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7B92" w14:textId="70547DC7" w:rsidR="00FB7D7D" w:rsidRPr="00FB7D7D" w:rsidRDefault="00FB7D7D" w:rsidP="00FB7D7D">
      <w:pPr>
        <w:widowControl w:val="0"/>
        <w:suppressAutoHyphens w:val="0"/>
        <w:autoSpaceDE w:val="0"/>
        <w:autoSpaceDN w:val="0"/>
        <w:rPr>
          <w:rFonts w:ascii="Freestyle Script" w:eastAsia="Calibri" w:hAnsi="Freestyle Script" w:cs="Calibri"/>
          <w:sz w:val="36"/>
          <w:szCs w:val="22"/>
          <w:lang w:eastAsia="en-US"/>
        </w:rPr>
      </w:pPr>
      <w:bookmarkStart w:id="0" w:name="_Hlk124433776"/>
      <w:r w:rsidRPr="00FB7D7D">
        <w:rPr>
          <w:rFonts w:ascii="Calibri" w:eastAsia="Calibri" w:hAnsi="Calibri" w:cs="Calibri"/>
          <w:noProof/>
          <w:sz w:val="22"/>
          <w:szCs w:val="22"/>
          <w:lang w:eastAsia="en-US"/>
        </w:rPr>
        <w:drawing>
          <wp:anchor distT="0" distB="0" distL="114300" distR="114300" simplePos="0" relativeHeight="251661312" behindDoc="0" locked="0" layoutInCell="1" allowOverlap="1" wp14:anchorId="4D6FD1A7" wp14:editId="39C4067B">
            <wp:simplePos x="0" y="0"/>
            <wp:positionH relativeFrom="margin">
              <wp:posOffset>2423160</wp:posOffset>
            </wp:positionH>
            <wp:positionV relativeFrom="margin">
              <wp:posOffset>-252095</wp:posOffset>
            </wp:positionV>
            <wp:extent cx="1400175" cy="1009650"/>
            <wp:effectExtent l="0" t="0" r="0" b="0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7D7D">
        <w:rPr>
          <w:rFonts w:ascii="Georgia" w:eastAsia="Calibri" w:hAnsi="Georgia" w:cs="Calibri"/>
          <w:noProof/>
          <w:sz w:val="22"/>
          <w:szCs w:val="22"/>
          <w:lang w:eastAsia="it-IT"/>
        </w:rPr>
        <w:drawing>
          <wp:anchor distT="0" distB="0" distL="114300" distR="114300" simplePos="0" relativeHeight="251659264" behindDoc="0" locked="0" layoutInCell="1" allowOverlap="1" wp14:anchorId="42F1DE62" wp14:editId="7D11CBD8">
            <wp:simplePos x="0" y="0"/>
            <wp:positionH relativeFrom="margin">
              <wp:posOffset>184785</wp:posOffset>
            </wp:positionH>
            <wp:positionV relativeFrom="margin">
              <wp:posOffset>-312420</wp:posOffset>
            </wp:positionV>
            <wp:extent cx="844550" cy="962025"/>
            <wp:effectExtent l="0" t="0" r="0" b="0"/>
            <wp:wrapSquare wrapText="bothSides"/>
            <wp:docPr id="8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7D7D">
        <w:rPr>
          <w:rFonts w:ascii="Calibri" w:eastAsia="Calibri" w:hAnsi="Calibri" w:cs="Calibri"/>
          <w:noProof/>
          <w:sz w:val="22"/>
          <w:szCs w:val="22"/>
          <w:lang w:eastAsia="it-IT"/>
        </w:rPr>
        <w:drawing>
          <wp:anchor distT="0" distB="0" distL="114300" distR="114300" simplePos="0" relativeHeight="251660288" behindDoc="0" locked="0" layoutInCell="1" allowOverlap="1" wp14:anchorId="39B2DC6C" wp14:editId="5EF6F189">
            <wp:simplePos x="0" y="0"/>
            <wp:positionH relativeFrom="column">
              <wp:posOffset>5022215</wp:posOffset>
            </wp:positionH>
            <wp:positionV relativeFrom="paragraph">
              <wp:posOffset>-252095</wp:posOffset>
            </wp:positionV>
            <wp:extent cx="894949" cy="899128"/>
            <wp:effectExtent l="0" t="0" r="0" b="0"/>
            <wp:wrapNone/>
            <wp:docPr id="7" name="Immagine 2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949" cy="89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235CD" w14:textId="7201CA56" w:rsidR="00FB7D7D" w:rsidRPr="00FB7D7D" w:rsidRDefault="00FB7D7D" w:rsidP="00FB7D7D">
      <w:pPr>
        <w:widowControl w:val="0"/>
        <w:suppressAutoHyphens w:val="0"/>
        <w:autoSpaceDE w:val="0"/>
        <w:autoSpaceDN w:val="0"/>
        <w:jc w:val="right"/>
        <w:rPr>
          <w:rFonts w:ascii="Georgia" w:eastAsia="Calibri" w:hAnsi="Georgia" w:cs="Calibri"/>
          <w:sz w:val="22"/>
          <w:szCs w:val="22"/>
          <w:lang w:eastAsia="en-US"/>
        </w:rPr>
      </w:pPr>
    </w:p>
    <w:p w14:paraId="5376E84A" w14:textId="24F1BCD2" w:rsidR="00FB7D7D" w:rsidRPr="00FB7D7D" w:rsidRDefault="00FB7D7D" w:rsidP="00FB7D7D">
      <w:pPr>
        <w:widowControl w:val="0"/>
        <w:suppressAutoHyphens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bookmarkStart w:id="1" w:name="_Hlk103602582"/>
    </w:p>
    <w:p w14:paraId="0C693B1D" w14:textId="77777777" w:rsidR="00FB7D7D" w:rsidRPr="00FB7D7D" w:rsidRDefault="00FB7D7D" w:rsidP="00FB7D7D">
      <w:pPr>
        <w:widowControl w:val="0"/>
        <w:suppressAutoHyphens w:val="0"/>
        <w:autoSpaceDE w:val="0"/>
        <w:autoSpaceDN w:val="0"/>
        <w:rPr>
          <w:rFonts w:ascii="Bahnschrift Light SemiCondensed" w:eastAsia="Calibri" w:hAnsi="Bahnschrift Light SemiCondensed" w:cs="Calibri"/>
          <w:noProof/>
          <w:sz w:val="28"/>
          <w:szCs w:val="22"/>
          <w:lang w:eastAsia="it-IT"/>
        </w:rPr>
      </w:pPr>
    </w:p>
    <w:p w14:paraId="3C0D831B" w14:textId="405B4DD3" w:rsidR="00FB7D7D" w:rsidRPr="00FB7D7D" w:rsidRDefault="00FB7D7D" w:rsidP="00FB7D7D">
      <w:pPr>
        <w:widowControl w:val="0"/>
        <w:suppressAutoHyphens w:val="0"/>
        <w:autoSpaceDE w:val="0"/>
        <w:autoSpaceDN w:val="0"/>
        <w:jc w:val="center"/>
        <w:rPr>
          <w:rFonts w:ascii="Bahnschrift Light SemiCondensed" w:eastAsia="Calibri" w:hAnsi="Bahnschrift Light SemiCondensed" w:cs="Calibri"/>
          <w:sz w:val="28"/>
          <w:szCs w:val="22"/>
          <w:lang w:eastAsia="en-US"/>
        </w:rPr>
      </w:pPr>
    </w:p>
    <w:p w14:paraId="6D6B65CB" w14:textId="77777777" w:rsidR="00FB7D7D" w:rsidRPr="00FB7D7D" w:rsidRDefault="00FB7D7D" w:rsidP="00FB7D7D">
      <w:pPr>
        <w:widowControl w:val="0"/>
        <w:suppressAutoHyphens w:val="0"/>
        <w:autoSpaceDE w:val="0"/>
        <w:autoSpaceDN w:val="0"/>
        <w:ind w:left="3261"/>
        <w:rPr>
          <w:rFonts w:eastAsia="Calibri"/>
          <w:sz w:val="22"/>
          <w:szCs w:val="22"/>
          <w:lang w:eastAsia="en-US"/>
        </w:rPr>
      </w:pPr>
      <w:r w:rsidRPr="00FB7D7D">
        <w:rPr>
          <w:rFonts w:eastAsia="Calibri"/>
          <w:sz w:val="22"/>
          <w:szCs w:val="22"/>
          <w:lang w:eastAsia="en-US"/>
        </w:rPr>
        <w:t>Ministero</w:t>
      </w:r>
      <w:r w:rsidRPr="00FB7D7D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dell’Istruzione e del Merito</w:t>
      </w:r>
    </w:p>
    <w:p w14:paraId="4C2D056C" w14:textId="630FF4FA" w:rsidR="00FB7D7D" w:rsidRPr="00FB7D7D" w:rsidRDefault="00FB7D7D" w:rsidP="00FB7D7D">
      <w:pPr>
        <w:widowControl w:val="0"/>
        <w:suppressAutoHyphens w:val="0"/>
        <w:autoSpaceDE w:val="0"/>
        <w:autoSpaceDN w:val="0"/>
        <w:jc w:val="center"/>
        <w:rPr>
          <w:rFonts w:eastAsia="Calibri"/>
          <w:sz w:val="22"/>
          <w:szCs w:val="22"/>
          <w:lang w:eastAsia="en-US"/>
        </w:rPr>
      </w:pPr>
      <w:r w:rsidRPr="00FB7D7D">
        <w:rPr>
          <w:rFonts w:eastAsia="Calibri"/>
          <w:sz w:val="22"/>
          <w:szCs w:val="22"/>
          <w:lang w:eastAsia="en-US"/>
        </w:rPr>
        <w:t>ISTITUTO</w:t>
      </w:r>
      <w:r w:rsidRPr="00FB7D7D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COMPRENSIVO “ANTONIO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PACINOTTI</w:t>
      </w:r>
      <w:r w:rsidRPr="00FB7D7D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“DI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SCUOLA</w:t>
      </w:r>
      <w:r w:rsidRPr="00FB7D7D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DELL’INFANZIA,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PRIMARIA E</w:t>
      </w:r>
      <w:r w:rsidRPr="00FB7D7D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SECONDARIA</w:t>
      </w:r>
      <w:r w:rsidRPr="00FB7D7D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DI</w:t>
      </w:r>
      <w:r w:rsidRPr="00FB7D7D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PRIMO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GRADO CON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INDIRIZZO</w:t>
      </w:r>
      <w:r w:rsidRPr="00FB7D7D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MUSICALE</w:t>
      </w:r>
    </w:p>
    <w:p w14:paraId="7635D0A1" w14:textId="77777777" w:rsidR="00FB7D7D" w:rsidRPr="00FB7D7D" w:rsidRDefault="00FB7D7D" w:rsidP="00FB7D7D">
      <w:pPr>
        <w:widowControl w:val="0"/>
        <w:suppressAutoHyphens w:val="0"/>
        <w:autoSpaceDE w:val="0"/>
        <w:autoSpaceDN w:val="0"/>
        <w:jc w:val="center"/>
        <w:rPr>
          <w:rFonts w:eastAsia="Calibri"/>
          <w:sz w:val="22"/>
          <w:szCs w:val="22"/>
          <w:lang w:eastAsia="en-US"/>
        </w:rPr>
      </w:pPr>
      <w:r w:rsidRPr="00FB7D7D">
        <w:rPr>
          <w:rFonts w:eastAsia="Calibri"/>
          <w:sz w:val="22"/>
          <w:szCs w:val="22"/>
          <w:lang w:eastAsia="en-US"/>
        </w:rPr>
        <w:t>Via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D.</w:t>
      </w:r>
      <w:r w:rsidRPr="00FB7D7D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Alighieri</w:t>
      </w:r>
      <w:r w:rsidRPr="00FB7D7D">
        <w:rPr>
          <w:rFonts w:eastAsia="Calibri"/>
          <w:spacing w:val="-1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N.</w:t>
      </w:r>
      <w:r w:rsidRPr="00FB7D7D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42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-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56025</w:t>
      </w:r>
      <w:r w:rsidRPr="00FB7D7D">
        <w:rPr>
          <w:rFonts w:eastAsia="Calibri"/>
          <w:spacing w:val="-1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Pontedera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(PI)</w:t>
      </w:r>
      <w:r w:rsidRPr="00FB7D7D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Tel.</w:t>
      </w:r>
      <w:r w:rsidRPr="00FB7D7D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0587</w:t>
      </w:r>
      <w:r w:rsidRPr="00FB7D7D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53871</w:t>
      </w:r>
      <w:r w:rsidRPr="00FB7D7D">
        <w:rPr>
          <w:rFonts w:eastAsia="Calibri"/>
          <w:spacing w:val="-1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59804</w:t>
      </w:r>
      <w:r w:rsidRPr="00FB7D7D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C.F.81001970508</w:t>
      </w:r>
    </w:p>
    <w:p w14:paraId="0991ACDF" w14:textId="77777777" w:rsidR="00FB7D7D" w:rsidRPr="00FB7D7D" w:rsidRDefault="00FB7D7D" w:rsidP="00FB7D7D">
      <w:pPr>
        <w:widowControl w:val="0"/>
        <w:suppressAutoHyphens w:val="0"/>
        <w:autoSpaceDE w:val="0"/>
        <w:autoSpaceDN w:val="0"/>
        <w:jc w:val="center"/>
        <w:rPr>
          <w:rFonts w:eastAsia="Calibri"/>
          <w:sz w:val="22"/>
          <w:szCs w:val="22"/>
          <w:lang w:eastAsia="en-US"/>
        </w:rPr>
      </w:pPr>
      <w:r w:rsidRPr="00FB7D7D">
        <w:rPr>
          <w:rFonts w:eastAsia="Calibri"/>
          <w:sz w:val="22"/>
          <w:szCs w:val="22"/>
          <w:lang w:eastAsia="en-US"/>
        </w:rPr>
        <w:t xml:space="preserve"> E-Mail:</w:t>
      </w:r>
      <w:r w:rsidRPr="00FB7D7D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FB7D7D">
        <w:rPr>
          <w:rFonts w:eastAsia="Calibri"/>
          <w:sz w:val="22"/>
          <w:szCs w:val="22"/>
          <w:lang w:eastAsia="en-US"/>
        </w:rPr>
        <w:t>piic82000r@istruzione.it</w:t>
      </w:r>
    </w:p>
    <w:p w14:paraId="34A1AE92" w14:textId="77777777" w:rsidR="00FB7D7D" w:rsidRPr="00FB7D7D" w:rsidRDefault="00FB7D7D" w:rsidP="00FB7D7D">
      <w:pPr>
        <w:widowControl w:val="0"/>
        <w:suppressAutoHyphens w:val="0"/>
        <w:autoSpaceDE w:val="0"/>
        <w:autoSpaceDN w:val="0"/>
        <w:jc w:val="center"/>
        <w:rPr>
          <w:rFonts w:eastAsia="Calibri"/>
          <w:sz w:val="22"/>
          <w:szCs w:val="22"/>
          <w:lang w:eastAsia="en-US"/>
        </w:rPr>
      </w:pPr>
      <w:r w:rsidRPr="00FB7D7D">
        <w:rPr>
          <w:rFonts w:eastAsia="Calibri"/>
          <w:sz w:val="22"/>
          <w:szCs w:val="22"/>
          <w:lang w:eastAsia="en-US"/>
        </w:rPr>
        <w:t>PEC:</w:t>
      </w:r>
      <w:r w:rsidRPr="00FB7D7D">
        <w:rPr>
          <w:rFonts w:eastAsia="Calibri"/>
          <w:spacing w:val="-6"/>
          <w:sz w:val="22"/>
          <w:szCs w:val="22"/>
          <w:lang w:eastAsia="en-US"/>
        </w:rPr>
        <w:t xml:space="preserve"> </w:t>
      </w:r>
      <w:hyperlink r:id="rId10">
        <w:r w:rsidRPr="00FB7D7D">
          <w:rPr>
            <w:rFonts w:eastAsia="Calibri"/>
            <w:sz w:val="22"/>
            <w:szCs w:val="22"/>
            <w:lang w:eastAsia="en-US"/>
          </w:rPr>
          <w:t>piic82000r@pec.istruzione.it</w:t>
        </w:r>
        <w:r w:rsidRPr="00FB7D7D">
          <w:rPr>
            <w:rFonts w:eastAsia="Calibri"/>
            <w:spacing w:val="-6"/>
            <w:sz w:val="22"/>
            <w:szCs w:val="22"/>
            <w:lang w:eastAsia="en-US"/>
          </w:rPr>
          <w:t xml:space="preserve"> </w:t>
        </w:r>
      </w:hyperlink>
      <w:r w:rsidRPr="00FB7D7D">
        <w:rPr>
          <w:rFonts w:eastAsia="Calibri"/>
          <w:sz w:val="22"/>
          <w:szCs w:val="22"/>
          <w:lang w:eastAsia="en-US"/>
        </w:rPr>
        <w:t>WEB:</w:t>
      </w:r>
      <w:r w:rsidRPr="00FB7D7D">
        <w:rPr>
          <w:rFonts w:eastAsia="Calibri"/>
          <w:spacing w:val="-4"/>
          <w:sz w:val="22"/>
          <w:szCs w:val="22"/>
          <w:lang w:eastAsia="en-US"/>
        </w:rPr>
        <w:t xml:space="preserve"> </w:t>
      </w:r>
      <w:hyperlink r:id="rId11" w:history="1">
        <w:r w:rsidRPr="00FB7D7D">
          <w:rPr>
            <w:rFonts w:eastAsia="Calibri"/>
            <w:color w:val="0000FF"/>
            <w:sz w:val="22"/>
            <w:szCs w:val="22"/>
            <w:u w:val="single"/>
            <w:lang w:eastAsia="en-US"/>
          </w:rPr>
          <w:t>www.icpacinottipontedera.edu.it</w:t>
        </w:r>
      </w:hyperlink>
    </w:p>
    <w:bookmarkEnd w:id="0"/>
    <w:bookmarkEnd w:id="1"/>
    <w:p w14:paraId="1A1FA46A" w14:textId="77777777" w:rsidR="00A038B9" w:rsidRPr="00855313" w:rsidRDefault="00A038B9" w:rsidP="00FB7D7D">
      <w:pPr>
        <w:rPr>
          <w:b/>
          <w:sz w:val="32"/>
          <w:szCs w:val="32"/>
        </w:rPr>
      </w:pPr>
    </w:p>
    <w:p w14:paraId="4AF3323A" w14:textId="77777777" w:rsidR="00A038B9" w:rsidRPr="004C10D9" w:rsidRDefault="00A038B9" w:rsidP="00A038B9">
      <w:pPr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14:paraId="6EDAABFE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</w:p>
    <w:p w14:paraId="56050FB5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</w:p>
    <w:p w14:paraId="1B3863E7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  <w:r w:rsidRPr="00823824">
        <w:rPr>
          <w:rFonts w:ascii="Arial" w:hAnsi="Arial" w:cs="Arial"/>
          <w:b/>
          <w:sz w:val="36"/>
          <w:szCs w:val="36"/>
        </w:rPr>
        <w:t>SCHEDA DI PROGETTO</w:t>
      </w:r>
    </w:p>
    <w:p w14:paraId="5D5D63E4" w14:textId="77777777" w:rsidR="000846FB" w:rsidRPr="00823824" w:rsidRDefault="000846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</w:p>
    <w:p w14:paraId="62CE0CE6" w14:textId="77777777" w:rsidR="000846FB" w:rsidRPr="00823824" w:rsidRDefault="000846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 w:rsidRPr="00823824">
        <w:rPr>
          <w:rFonts w:ascii="Arial" w:hAnsi="Arial" w:cs="Arial"/>
          <w:b/>
          <w:color w:val="333333"/>
          <w:sz w:val="32"/>
          <w:szCs w:val="32"/>
        </w:rPr>
        <w:t>PIANIFICAZIONE DIDATTICA E FINANZIARIA</w:t>
      </w:r>
    </w:p>
    <w:p w14:paraId="15D1C30D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</w:p>
    <w:p w14:paraId="2B3487FD" w14:textId="77777777" w:rsidR="0035546F" w:rsidRPr="00823824" w:rsidRDefault="003554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951CC94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 w:rsidRPr="00823824">
        <w:rPr>
          <w:rFonts w:ascii="Arial" w:hAnsi="Arial" w:cs="Arial"/>
          <w:b/>
        </w:rPr>
        <w:t xml:space="preserve">ANNO </w:t>
      </w:r>
      <w:r w:rsidR="000846FB" w:rsidRPr="00823824">
        <w:rPr>
          <w:rFonts w:ascii="Arial" w:hAnsi="Arial" w:cs="Arial"/>
          <w:b/>
        </w:rPr>
        <w:t xml:space="preserve">SCOLASTICO </w:t>
      </w:r>
      <w:r w:rsidRPr="00823824">
        <w:rPr>
          <w:rFonts w:ascii="Arial" w:hAnsi="Arial" w:cs="Arial"/>
          <w:b/>
        </w:rPr>
        <w:t>___</w:t>
      </w:r>
      <w:proofErr w:type="gramStart"/>
      <w:r w:rsidRPr="00823824">
        <w:rPr>
          <w:rFonts w:ascii="Arial" w:hAnsi="Arial" w:cs="Arial"/>
          <w:b/>
        </w:rPr>
        <w:t>_</w:t>
      </w:r>
      <w:r w:rsidR="000846FB" w:rsidRPr="00823824">
        <w:rPr>
          <w:rFonts w:ascii="Arial" w:hAnsi="Arial" w:cs="Arial"/>
          <w:b/>
        </w:rPr>
        <w:t xml:space="preserve">  /</w:t>
      </w:r>
      <w:proofErr w:type="gramEnd"/>
      <w:r w:rsidR="000846FB" w:rsidRPr="00823824">
        <w:rPr>
          <w:rFonts w:ascii="Arial" w:hAnsi="Arial" w:cs="Arial"/>
          <w:b/>
        </w:rPr>
        <w:t xml:space="preserve">  ____</w:t>
      </w:r>
    </w:p>
    <w:p w14:paraId="7222112B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FF9A2CC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46E72F78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Denominazione Progetto:</w:t>
      </w:r>
    </w:p>
    <w:p w14:paraId="2E14F3C0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74D7C877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5327485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__________________________________________</w:t>
      </w:r>
    </w:p>
    <w:p w14:paraId="4BACCC63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3F29C30A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402C1EA4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Responsabile Progetto:</w:t>
      </w:r>
    </w:p>
    <w:p w14:paraId="77A04268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5A207EE6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2BB125C8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__________________________________________</w:t>
      </w:r>
    </w:p>
    <w:p w14:paraId="46033688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044FE730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0864BF82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C139201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i/>
          <w:sz w:val="20"/>
          <w:szCs w:val="20"/>
        </w:rPr>
      </w:pPr>
      <w:r w:rsidRPr="00823824">
        <w:rPr>
          <w:rFonts w:ascii="Arial" w:hAnsi="Arial" w:cs="Arial"/>
          <w:b/>
          <w:sz w:val="28"/>
          <w:szCs w:val="28"/>
        </w:rPr>
        <w:t>Identificativo in Bilancio</w:t>
      </w:r>
    </w:p>
    <w:p w14:paraId="35D4F78C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i/>
          <w:sz w:val="20"/>
          <w:szCs w:val="20"/>
        </w:rPr>
        <w:t>(a cura della Segreteria)</w:t>
      </w:r>
    </w:p>
    <w:p w14:paraId="46297EC4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40F0F4ED" w14:textId="77777777"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76F10C20" w14:textId="77777777" w:rsidR="00823824" w:rsidRPr="00823824" w:rsidRDefault="0082382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186B1446" w14:textId="77777777"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P _________</w:t>
      </w:r>
    </w:p>
    <w:p w14:paraId="5EF58397" w14:textId="77777777"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hAnsi="Calibri" w:cs="Arial"/>
          <w:b/>
          <w:sz w:val="28"/>
          <w:szCs w:val="28"/>
        </w:rPr>
      </w:pPr>
    </w:p>
    <w:p w14:paraId="0BC6209C" w14:textId="77777777"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4ADDB19A" w14:textId="77777777"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14:paraId="35F32BE0" w14:textId="77777777" w:rsidR="002C6888" w:rsidRDefault="002C6888">
      <w:pPr>
        <w:rPr>
          <w:rFonts w:ascii="Arial" w:hAnsi="Arial" w:cs="Arial"/>
        </w:rPr>
      </w:pPr>
    </w:p>
    <w:p w14:paraId="4CE6FC6D" w14:textId="77777777" w:rsidR="0035546F" w:rsidRDefault="0035546F" w:rsidP="00E87C55">
      <w:pPr>
        <w:pStyle w:val="Grigliamedia21"/>
        <w:rPr>
          <w:rFonts w:ascii="Arial" w:hAnsi="Arial" w:cs="Arial"/>
        </w:rPr>
      </w:pPr>
    </w:p>
    <w:p w14:paraId="546EC973" w14:textId="77777777" w:rsidR="0035546F" w:rsidRPr="00450BD2" w:rsidRDefault="0035546F" w:rsidP="0035546F">
      <w:pPr>
        <w:numPr>
          <w:ilvl w:val="0"/>
          <w:numId w:val="7"/>
        </w:numPr>
        <w:tabs>
          <w:tab w:val="left" w:pos="284"/>
          <w:tab w:val="left" w:pos="5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450BD2">
        <w:rPr>
          <w:rFonts w:ascii="Arial" w:hAnsi="Arial" w:cs="Arial"/>
          <w:b/>
          <w:bCs/>
          <w:sz w:val="32"/>
          <w:szCs w:val="32"/>
        </w:rPr>
        <w:t>DESCRIZIONE DEL PROGETTO</w:t>
      </w:r>
    </w:p>
    <w:p w14:paraId="3933112D" w14:textId="77777777" w:rsidR="0035546F" w:rsidRDefault="0035546F" w:rsidP="0035546F">
      <w:pPr>
        <w:tabs>
          <w:tab w:val="left" w:pos="284"/>
          <w:tab w:val="left" w:pos="540"/>
        </w:tabs>
        <w:jc w:val="center"/>
        <w:rPr>
          <w:rFonts w:ascii="Arial" w:hAnsi="Arial" w:cs="Arial"/>
          <w:b/>
          <w:bCs/>
        </w:rPr>
      </w:pPr>
    </w:p>
    <w:p w14:paraId="7726C15D" w14:textId="77777777" w:rsidR="00450BD2" w:rsidRPr="00B60458" w:rsidRDefault="00450BD2" w:rsidP="0035546F">
      <w:pPr>
        <w:tabs>
          <w:tab w:val="left" w:pos="284"/>
          <w:tab w:val="left" w:pos="540"/>
        </w:tabs>
        <w:jc w:val="center"/>
        <w:rPr>
          <w:rFonts w:ascii="Arial" w:hAnsi="Arial" w:cs="Arial"/>
          <w:b/>
          <w:bCs/>
        </w:rPr>
      </w:pPr>
    </w:p>
    <w:p w14:paraId="24D4FAB5" w14:textId="77777777" w:rsidR="0035546F" w:rsidRPr="00B60458" w:rsidRDefault="006E50CF" w:rsidP="0035546F">
      <w:pPr>
        <w:spacing w:line="360" w:lineRule="auto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1.1 </w:t>
      </w:r>
      <w:r w:rsidR="0035546F" w:rsidRPr="00B60458">
        <w:rPr>
          <w:rFonts w:ascii="Arial" w:hAnsi="Arial" w:cs="Arial"/>
          <w:b/>
          <w:sz w:val="20"/>
          <w:szCs w:val="20"/>
        </w:rPr>
        <w:t>DESTINATARI DEL PROGETTO</w:t>
      </w:r>
    </w:p>
    <w:p w14:paraId="19A2B737" w14:textId="77777777" w:rsidR="0035546F" w:rsidRPr="00B60458" w:rsidRDefault="0035546F" w:rsidP="00E87C55">
      <w:pPr>
        <w:numPr>
          <w:ilvl w:val="0"/>
          <w:numId w:val="8"/>
        </w:numPr>
        <w:tabs>
          <w:tab w:val="left" w:pos="426"/>
        </w:tabs>
        <w:spacing w:line="360" w:lineRule="auto"/>
        <w:ind w:left="425" w:hanging="357"/>
        <w:rPr>
          <w:rFonts w:ascii="Arial" w:hAnsi="Arial" w:cs="Arial"/>
          <w:color w:val="333333"/>
          <w:sz w:val="20"/>
          <w:szCs w:val="20"/>
        </w:rPr>
      </w:pPr>
      <w:r w:rsidRPr="00B60458">
        <w:rPr>
          <w:rFonts w:ascii="Arial" w:hAnsi="Arial" w:cs="Arial"/>
          <w:sz w:val="20"/>
          <w:szCs w:val="20"/>
        </w:rPr>
        <w:t>Alunni scuola dell'infanzia</w:t>
      </w:r>
    </w:p>
    <w:p w14:paraId="125B7B12" w14:textId="77777777" w:rsidR="0035546F" w:rsidRPr="00B60458" w:rsidRDefault="0035546F" w:rsidP="00E87C55">
      <w:pPr>
        <w:numPr>
          <w:ilvl w:val="0"/>
          <w:numId w:val="8"/>
        </w:numPr>
        <w:tabs>
          <w:tab w:val="left" w:pos="426"/>
        </w:tabs>
        <w:spacing w:line="360" w:lineRule="auto"/>
        <w:ind w:left="425" w:hanging="357"/>
        <w:rPr>
          <w:rFonts w:ascii="Arial" w:hAnsi="Arial" w:cs="Arial"/>
          <w:color w:val="333333"/>
          <w:sz w:val="20"/>
          <w:szCs w:val="20"/>
        </w:rPr>
      </w:pPr>
      <w:r w:rsidRPr="00B60458">
        <w:rPr>
          <w:rFonts w:ascii="Arial" w:hAnsi="Arial" w:cs="Arial"/>
          <w:color w:val="333333"/>
          <w:sz w:val="20"/>
          <w:szCs w:val="20"/>
        </w:rPr>
        <w:t>Alunni scuola primaria</w:t>
      </w:r>
    </w:p>
    <w:p w14:paraId="5A8D1CF5" w14:textId="77777777" w:rsidR="0035546F" w:rsidRPr="00B60458" w:rsidRDefault="0035546F" w:rsidP="00E87C55">
      <w:pPr>
        <w:numPr>
          <w:ilvl w:val="0"/>
          <w:numId w:val="8"/>
        </w:numPr>
        <w:tabs>
          <w:tab w:val="left" w:pos="426"/>
        </w:tabs>
        <w:spacing w:line="360" w:lineRule="auto"/>
        <w:ind w:left="425" w:hanging="357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color w:val="333333"/>
          <w:sz w:val="20"/>
          <w:szCs w:val="20"/>
        </w:rPr>
        <w:t>Alunni scuola secondaria di primo grado</w:t>
      </w:r>
    </w:p>
    <w:p w14:paraId="729CBE6A" w14:textId="77777777" w:rsidR="0035546F" w:rsidRPr="00B60458" w:rsidRDefault="0035546F" w:rsidP="0035546F">
      <w:pPr>
        <w:rPr>
          <w:rFonts w:ascii="Arial" w:hAnsi="Arial" w:cs="Arial"/>
          <w:b/>
          <w:sz w:val="20"/>
          <w:szCs w:val="20"/>
        </w:rPr>
      </w:pPr>
    </w:p>
    <w:p w14:paraId="0241D96E" w14:textId="77777777" w:rsidR="006E50CF" w:rsidRPr="00B60458" w:rsidRDefault="006E50CF" w:rsidP="006E50CF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Classe/i coinvolte:  </w:t>
      </w:r>
    </w:p>
    <w:p w14:paraId="333EFA3F" w14:textId="77777777" w:rsidR="006E50CF" w:rsidRPr="00B60458" w:rsidRDefault="006E50CF" w:rsidP="006E50CF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sz w:val="20"/>
          <w:szCs w:val="20"/>
        </w:rPr>
      </w:pPr>
    </w:p>
    <w:p w14:paraId="12131FF4" w14:textId="77777777" w:rsidR="006E50CF" w:rsidRPr="00B60458" w:rsidRDefault="006E50CF" w:rsidP="006E50CF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Numero degli alunni partecipanti: </w:t>
      </w:r>
    </w:p>
    <w:p w14:paraId="02BD8EB0" w14:textId="77777777" w:rsidR="006E50CF" w:rsidRPr="00B60458" w:rsidRDefault="006E50CF" w:rsidP="0035546F">
      <w:pPr>
        <w:rPr>
          <w:rFonts w:ascii="Arial" w:hAnsi="Arial" w:cs="Arial"/>
          <w:b/>
          <w:sz w:val="20"/>
          <w:szCs w:val="20"/>
        </w:rPr>
      </w:pPr>
    </w:p>
    <w:p w14:paraId="3D17AE82" w14:textId="77777777" w:rsidR="006E50CF" w:rsidRPr="00B60458" w:rsidRDefault="006E50CF" w:rsidP="0035546F">
      <w:pPr>
        <w:rPr>
          <w:rFonts w:ascii="Arial" w:hAnsi="Arial" w:cs="Arial"/>
          <w:b/>
          <w:sz w:val="20"/>
          <w:szCs w:val="20"/>
        </w:rPr>
      </w:pPr>
    </w:p>
    <w:p w14:paraId="508E9063" w14:textId="77777777" w:rsidR="0035546F" w:rsidRPr="00B60458" w:rsidRDefault="006E50CF" w:rsidP="0035546F">
      <w:pPr>
        <w:rPr>
          <w:rFonts w:ascii="Arial" w:hAnsi="Arial" w:cs="Arial"/>
          <w:i/>
          <w:iCs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1.2 </w:t>
      </w:r>
      <w:r w:rsidR="0035546F" w:rsidRPr="00B60458">
        <w:rPr>
          <w:rFonts w:ascii="Arial" w:hAnsi="Arial" w:cs="Arial"/>
          <w:b/>
          <w:sz w:val="20"/>
          <w:szCs w:val="20"/>
        </w:rPr>
        <w:t xml:space="preserve">OBIETTIVI </w:t>
      </w:r>
      <w:r w:rsidR="0035546F" w:rsidRPr="00B60458">
        <w:rPr>
          <w:rFonts w:ascii="Arial" w:hAnsi="Arial" w:cs="Arial"/>
          <w:i/>
          <w:iCs/>
          <w:sz w:val="20"/>
          <w:szCs w:val="20"/>
        </w:rPr>
        <w:t>(descrivere in forma sintetica gli obiettivi c</w:t>
      </w:r>
      <w:r w:rsidR="000F1574" w:rsidRPr="00B60458">
        <w:rPr>
          <w:rFonts w:ascii="Arial" w:hAnsi="Arial" w:cs="Arial"/>
          <w:i/>
          <w:iCs/>
          <w:sz w:val="20"/>
          <w:szCs w:val="20"/>
        </w:rPr>
        <w:t>he si intendono perseguire</w:t>
      </w:r>
      <w:r w:rsidR="0035546F" w:rsidRPr="00B60458">
        <w:rPr>
          <w:rFonts w:ascii="Arial" w:hAnsi="Arial" w:cs="Arial"/>
          <w:i/>
          <w:iCs/>
          <w:sz w:val="20"/>
          <w:szCs w:val="20"/>
        </w:rPr>
        <w:t>)</w:t>
      </w:r>
    </w:p>
    <w:p w14:paraId="08460AAC" w14:textId="77777777" w:rsidR="0035546F" w:rsidRPr="00B60458" w:rsidRDefault="0035546F" w:rsidP="0035546F">
      <w:pPr>
        <w:rPr>
          <w:rFonts w:ascii="Arial" w:hAnsi="Arial" w:cs="Arial"/>
          <w:i/>
          <w:iCs/>
          <w:sz w:val="20"/>
          <w:szCs w:val="20"/>
        </w:rPr>
      </w:pPr>
    </w:p>
    <w:p w14:paraId="021420C2" w14:textId="77777777" w:rsidR="0035546F" w:rsidRPr="00B60458" w:rsidRDefault="0035546F" w:rsidP="0035546F">
      <w:pPr>
        <w:rPr>
          <w:rFonts w:ascii="Arial" w:hAnsi="Arial" w:cs="Arial"/>
          <w:i/>
          <w:iCs/>
          <w:sz w:val="20"/>
          <w:szCs w:val="20"/>
        </w:rPr>
      </w:pPr>
    </w:p>
    <w:p w14:paraId="593975C3" w14:textId="77777777" w:rsidR="0035546F" w:rsidRPr="00B60458" w:rsidRDefault="0035546F" w:rsidP="0035546F">
      <w:pPr>
        <w:rPr>
          <w:rFonts w:ascii="Arial" w:hAnsi="Arial" w:cs="Arial"/>
          <w:b/>
          <w:sz w:val="20"/>
          <w:szCs w:val="20"/>
        </w:rPr>
      </w:pPr>
    </w:p>
    <w:p w14:paraId="0C679808" w14:textId="77777777" w:rsidR="0035546F" w:rsidRPr="00B60458" w:rsidRDefault="006E50CF" w:rsidP="0035546F">
      <w:pPr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1.3 </w:t>
      </w:r>
      <w:r w:rsidR="00764012" w:rsidRPr="00B60458">
        <w:rPr>
          <w:rFonts w:ascii="Arial" w:hAnsi="Arial" w:cs="Arial"/>
          <w:b/>
          <w:sz w:val="20"/>
          <w:szCs w:val="20"/>
        </w:rPr>
        <w:t xml:space="preserve">ABSTRACT </w:t>
      </w:r>
      <w:r w:rsidR="00CD40FB" w:rsidRPr="00B60458">
        <w:rPr>
          <w:rFonts w:ascii="Arial" w:hAnsi="Arial" w:cs="Arial"/>
          <w:b/>
          <w:sz w:val="20"/>
          <w:szCs w:val="20"/>
        </w:rPr>
        <w:t xml:space="preserve">DA INSERIRE NEL PIANO DELL’OFFERTA FORMATIVA </w:t>
      </w:r>
      <w:r w:rsidR="0035546F" w:rsidRPr="00B60458">
        <w:rPr>
          <w:rFonts w:ascii="Arial" w:hAnsi="Arial" w:cs="Arial"/>
          <w:i/>
          <w:sz w:val="20"/>
          <w:szCs w:val="20"/>
        </w:rPr>
        <w:t>(</w:t>
      </w:r>
      <w:r w:rsidR="000F1574" w:rsidRPr="00B60458">
        <w:rPr>
          <w:rFonts w:ascii="Arial" w:hAnsi="Arial" w:cs="Arial"/>
          <w:i/>
          <w:sz w:val="20"/>
          <w:szCs w:val="20"/>
        </w:rPr>
        <w:t xml:space="preserve">descrivere </w:t>
      </w:r>
      <w:r w:rsidR="0035546F" w:rsidRPr="00B60458">
        <w:rPr>
          <w:rFonts w:ascii="Arial" w:hAnsi="Arial" w:cs="Arial"/>
          <w:i/>
          <w:sz w:val="20"/>
          <w:szCs w:val="20"/>
        </w:rPr>
        <w:t>in forma sintetica</w:t>
      </w:r>
      <w:r w:rsidR="00764012" w:rsidRPr="00B60458">
        <w:rPr>
          <w:rFonts w:ascii="Arial" w:hAnsi="Arial" w:cs="Arial"/>
          <w:i/>
          <w:sz w:val="20"/>
          <w:szCs w:val="20"/>
        </w:rPr>
        <w:t xml:space="preserve"> le attività progettate e le </w:t>
      </w:r>
      <w:r w:rsidR="00CD40FB" w:rsidRPr="00B60458">
        <w:rPr>
          <w:rFonts w:ascii="Arial" w:hAnsi="Arial" w:cs="Arial"/>
          <w:i/>
          <w:sz w:val="20"/>
          <w:szCs w:val="20"/>
        </w:rPr>
        <w:t>metodologie di svolgimento</w:t>
      </w:r>
      <w:r w:rsidR="0035546F" w:rsidRPr="00B60458">
        <w:rPr>
          <w:rFonts w:ascii="Arial" w:hAnsi="Arial" w:cs="Arial"/>
          <w:i/>
          <w:sz w:val="20"/>
          <w:szCs w:val="20"/>
        </w:rPr>
        <w:t>)</w:t>
      </w:r>
      <w:r w:rsidR="0035546F" w:rsidRPr="00B60458">
        <w:rPr>
          <w:rFonts w:ascii="Arial" w:hAnsi="Arial" w:cs="Arial"/>
          <w:sz w:val="20"/>
          <w:szCs w:val="20"/>
        </w:rPr>
        <w:t>:</w:t>
      </w:r>
    </w:p>
    <w:p w14:paraId="7D401B62" w14:textId="77777777" w:rsidR="0035546F" w:rsidRPr="00B60458" w:rsidRDefault="0035546F" w:rsidP="0035546F">
      <w:pPr>
        <w:rPr>
          <w:rFonts w:ascii="Arial" w:hAnsi="Arial" w:cs="Arial"/>
          <w:sz w:val="20"/>
          <w:szCs w:val="20"/>
        </w:rPr>
      </w:pPr>
    </w:p>
    <w:p w14:paraId="1F676C73" w14:textId="77777777" w:rsidR="0035546F" w:rsidRPr="00B60458" w:rsidRDefault="0035546F" w:rsidP="0035546F">
      <w:pPr>
        <w:rPr>
          <w:rFonts w:ascii="Arial" w:hAnsi="Arial" w:cs="Arial"/>
          <w:b/>
          <w:sz w:val="20"/>
          <w:szCs w:val="20"/>
        </w:rPr>
      </w:pPr>
    </w:p>
    <w:p w14:paraId="5DB83657" w14:textId="77777777" w:rsidR="0035546F" w:rsidRPr="00B60458" w:rsidRDefault="0035546F" w:rsidP="0035546F">
      <w:pPr>
        <w:tabs>
          <w:tab w:val="left" w:pos="540"/>
        </w:tabs>
        <w:rPr>
          <w:rFonts w:ascii="Arial" w:hAnsi="Arial" w:cs="Arial"/>
          <w:b/>
          <w:bCs/>
          <w:sz w:val="20"/>
          <w:szCs w:val="20"/>
        </w:rPr>
      </w:pPr>
    </w:p>
    <w:p w14:paraId="7F099B24" w14:textId="77777777" w:rsidR="0035546F" w:rsidRPr="00B60458" w:rsidRDefault="0035546F" w:rsidP="0035546F">
      <w:pPr>
        <w:tabs>
          <w:tab w:val="left" w:pos="426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2E91B7BB" w14:textId="77777777" w:rsidR="0035546F" w:rsidRPr="00B60458" w:rsidRDefault="00B60458" w:rsidP="0035546F">
      <w:pPr>
        <w:spacing w:after="120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caps/>
          <w:sz w:val="20"/>
          <w:szCs w:val="20"/>
        </w:rPr>
        <w:t xml:space="preserve">1.4 </w:t>
      </w:r>
      <w:r w:rsidR="0035546F" w:rsidRPr="00B60458">
        <w:rPr>
          <w:rFonts w:ascii="Arial" w:hAnsi="Arial" w:cs="Arial"/>
          <w:b/>
          <w:caps/>
          <w:sz w:val="20"/>
          <w:szCs w:val="20"/>
        </w:rPr>
        <w:t>TEMPI DEL PROGETTO</w:t>
      </w:r>
    </w:p>
    <w:p w14:paraId="274239F5" w14:textId="77777777" w:rsidR="0035546F" w:rsidRPr="00B60458" w:rsidRDefault="0035546F" w:rsidP="00E87C55">
      <w:pPr>
        <w:spacing w:line="360" w:lineRule="auto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Durata</w:t>
      </w:r>
      <w:r w:rsidR="00B60458">
        <w:rPr>
          <w:rFonts w:ascii="Arial" w:hAnsi="Arial" w:cs="Arial"/>
          <w:sz w:val="20"/>
          <w:szCs w:val="20"/>
        </w:rPr>
        <w:t xml:space="preserve"> </w:t>
      </w:r>
      <w:r w:rsidRPr="00B60458">
        <w:rPr>
          <w:rFonts w:ascii="Arial" w:hAnsi="Arial" w:cs="Arial"/>
          <w:i/>
          <w:sz w:val="20"/>
          <w:szCs w:val="20"/>
        </w:rPr>
        <w:t>(indicare se il progetto è annuale o pluriennale)</w:t>
      </w:r>
      <w:r w:rsidR="00B60458">
        <w:rPr>
          <w:rFonts w:ascii="Arial" w:hAnsi="Arial" w:cs="Arial"/>
          <w:i/>
          <w:sz w:val="20"/>
          <w:szCs w:val="20"/>
        </w:rPr>
        <w:t>:</w:t>
      </w:r>
    </w:p>
    <w:p w14:paraId="32B6283F" w14:textId="77777777" w:rsidR="0035546F" w:rsidRPr="00B60458" w:rsidRDefault="0035546F" w:rsidP="00E87C55">
      <w:pPr>
        <w:spacing w:line="360" w:lineRule="auto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Periodo di svolgimento</w:t>
      </w:r>
      <w:r w:rsidRPr="00B60458">
        <w:rPr>
          <w:rFonts w:ascii="Arial" w:hAnsi="Arial" w:cs="Arial"/>
          <w:sz w:val="20"/>
          <w:szCs w:val="20"/>
        </w:rPr>
        <w:t>: dal me</w:t>
      </w:r>
      <w:r w:rsidR="00B60458">
        <w:rPr>
          <w:rFonts w:ascii="Arial" w:hAnsi="Arial" w:cs="Arial"/>
          <w:sz w:val="20"/>
          <w:szCs w:val="20"/>
        </w:rPr>
        <w:t xml:space="preserve">se di                            </w:t>
      </w:r>
      <w:r w:rsidRPr="00B60458">
        <w:rPr>
          <w:rFonts w:ascii="Arial" w:hAnsi="Arial" w:cs="Arial"/>
          <w:sz w:val="20"/>
          <w:szCs w:val="20"/>
        </w:rPr>
        <w:t xml:space="preserve"> al mese di   </w:t>
      </w:r>
    </w:p>
    <w:p w14:paraId="1132D43A" w14:textId="77777777" w:rsidR="0035546F" w:rsidRPr="00B60458" w:rsidRDefault="0035546F" w:rsidP="00E87C5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Collocazione oraria</w:t>
      </w:r>
      <w:r w:rsidRPr="00B60458">
        <w:rPr>
          <w:rFonts w:ascii="Arial" w:hAnsi="Arial" w:cs="Arial"/>
          <w:sz w:val="20"/>
          <w:szCs w:val="20"/>
        </w:rPr>
        <w:t xml:space="preserve">: in orario scolastico   </w:t>
      </w:r>
      <w:r w:rsidRPr="00B60458">
        <w:rPr>
          <w:rFonts w:ascii="Arial" w:hAnsi="Arial" w:cs="Arial"/>
        </w:rPr>
        <w:t>□</w:t>
      </w:r>
      <w:r w:rsidRPr="00B60458">
        <w:rPr>
          <w:rFonts w:ascii="Arial" w:hAnsi="Arial" w:cs="Arial"/>
          <w:sz w:val="20"/>
          <w:szCs w:val="20"/>
        </w:rPr>
        <w:t xml:space="preserve">            in orario </w:t>
      </w:r>
      <w:proofErr w:type="gramStart"/>
      <w:r w:rsidRPr="00B60458">
        <w:rPr>
          <w:rFonts w:ascii="Arial" w:hAnsi="Arial" w:cs="Arial"/>
          <w:sz w:val="20"/>
          <w:szCs w:val="20"/>
        </w:rPr>
        <w:t xml:space="preserve">extrascolastico  </w:t>
      </w:r>
      <w:r w:rsidRPr="00B60458">
        <w:rPr>
          <w:rFonts w:ascii="Arial" w:hAnsi="Arial" w:cs="Arial"/>
        </w:rPr>
        <w:t>□</w:t>
      </w:r>
      <w:proofErr w:type="gramEnd"/>
    </w:p>
    <w:p w14:paraId="660478A7" w14:textId="77777777" w:rsidR="0035546F" w:rsidRPr="00B60458" w:rsidRDefault="0035546F" w:rsidP="0035546F">
      <w:pPr>
        <w:rPr>
          <w:rFonts w:ascii="Arial" w:hAnsi="Arial" w:cs="Arial"/>
          <w:b/>
          <w:sz w:val="20"/>
          <w:szCs w:val="20"/>
        </w:rPr>
      </w:pPr>
    </w:p>
    <w:p w14:paraId="549598BA" w14:textId="77777777" w:rsidR="0035546F" w:rsidRDefault="0035546F" w:rsidP="0035546F">
      <w:pPr>
        <w:rPr>
          <w:rFonts w:ascii="Arial" w:hAnsi="Arial" w:cs="Arial"/>
          <w:b/>
          <w:sz w:val="20"/>
          <w:szCs w:val="20"/>
        </w:rPr>
      </w:pPr>
    </w:p>
    <w:p w14:paraId="0A10ED4B" w14:textId="77777777" w:rsidR="00B60458" w:rsidRPr="00B60458" w:rsidRDefault="00B60458" w:rsidP="0035546F">
      <w:pPr>
        <w:rPr>
          <w:rFonts w:ascii="Arial" w:hAnsi="Arial" w:cs="Arial"/>
          <w:b/>
          <w:sz w:val="20"/>
          <w:szCs w:val="20"/>
        </w:rPr>
      </w:pPr>
    </w:p>
    <w:p w14:paraId="466C01EE" w14:textId="77777777" w:rsidR="0035546F" w:rsidRPr="00B60458" w:rsidRDefault="00B60458" w:rsidP="0035546F">
      <w:pPr>
        <w:spacing w:after="120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1.5 </w:t>
      </w:r>
      <w:r w:rsidR="0035546F" w:rsidRPr="00B60458">
        <w:rPr>
          <w:rFonts w:ascii="Arial" w:hAnsi="Arial" w:cs="Arial"/>
          <w:b/>
          <w:sz w:val="20"/>
          <w:szCs w:val="20"/>
        </w:rPr>
        <w:t>SPAZI DEL PROGETTO</w:t>
      </w:r>
    </w:p>
    <w:p w14:paraId="3892DD54" w14:textId="77777777" w:rsidR="0035546F" w:rsidRPr="00B60458" w:rsidRDefault="0035546F" w:rsidP="00E87C5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Spazi interni alla scuola</w:t>
      </w:r>
      <w:r w:rsidR="00B60458">
        <w:rPr>
          <w:rFonts w:ascii="Arial" w:hAnsi="Arial" w:cs="Arial"/>
          <w:i/>
          <w:sz w:val="20"/>
          <w:szCs w:val="20"/>
        </w:rPr>
        <w:t xml:space="preserve"> </w:t>
      </w:r>
      <w:r w:rsidR="00B60458" w:rsidRPr="00B60458">
        <w:rPr>
          <w:rFonts w:ascii="Arial" w:hAnsi="Arial" w:cs="Arial"/>
          <w:i/>
          <w:sz w:val="20"/>
          <w:szCs w:val="20"/>
        </w:rPr>
        <w:t>(specificare quali spazi)</w:t>
      </w:r>
      <w:r w:rsidR="00B60458">
        <w:rPr>
          <w:rFonts w:ascii="Arial" w:hAnsi="Arial" w:cs="Arial"/>
          <w:i/>
          <w:sz w:val="20"/>
          <w:szCs w:val="20"/>
        </w:rPr>
        <w:t>:</w:t>
      </w:r>
    </w:p>
    <w:p w14:paraId="7541BF7F" w14:textId="77777777" w:rsidR="0035546F" w:rsidRDefault="0035546F" w:rsidP="00E87C5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Spazi esterni alla scuola</w:t>
      </w:r>
      <w:r w:rsidR="00B60458">
        <w:rPr>
          <w:rFonts w:ascii="Arial" w:hAnsi="Arial" w:cs="Arial"/>
          <w:b/>
          <w:sz w:val="20"/>
          <w:szCs w:val="20"/>
        </w:rPr>
        <w:t xml:space="preserve"> </w:t>
      </w:r>
      <w:r w:rsidR="00B60458" w:rsidRPr="00B60458">
        <w:rPr>
          <w:rFonts w:ascii="Arial" w:hAnsi="Arial" w:cs="Arial"/>
          <w:i/>
          <w:sz w:val="20"/>
          <w:szCs w:val="20"/>
        </w:rPr>
        <w:t>(specificare quali spazi)</w:t>
      </w:r>
      <w:r w:rsidR="00B60458">
        <w:rPr>
          <w:rFonts w:ascii="Arial" w:hAnsi="Arial" w:cs="Arial"/>
          <w:i/>
          <w:sz w:val="20"/>
          <w:szCs w:val="20"/>
        </w:rPr>
        <w:t>:</w:t>
      </w:r>
    </w:p>
    <w:p w14:paraId="765C5F1F" w14:textId="77777777" w:rsidR="00E87C55" w:rsidRDefault="00E87C55" w:rsidP="00B60458">
      <w:pPr>
        <w:rPr>
          <w:rFonts w:ascii="Arial" w:hAnsi="Arial" w:cs="Arial"/>
          <w:i/>
          <w:sz w:val="20"/>
          <w:szCs w:val="20"/>
        </w:rPr>
      </w:pPr>
    </w:p>
    <w:p w14:paraId="50BA2F5B" w14:textId="77777777" w:rsidR="00E87C55" w:rsidRDefault="00E87C55" w:rsidP="00B60458">
      <w:pPr>
        <w:rPr>
          <w:rFonts w:ascii="Arial" w:hAnsi="Arial" w:cs="Arial"/>
          <w:i/>
          <w:sz w:val="20"/>
          <w:szCs w:val="20"/>
        </w:rPr>
      </w:pPr>
    </w:p>
    <w:p w14:paraId="11B7A315" w14:textId="77777777" w:rsidR="00E87C55" w:rsidRDefault="00E87C55" w:rsidP="00B60458">
      <w:pPr>
        <w:rPr>
          <w:rFonts w:ascii="Arial" w:hAnsi="Arial" w:cs="Arial"/>
          <w:i/>
          <w:sz w:val="20"/>
          <w:szCs w:val="20"/>
        </w:rPr>
      </w:pPr>
    </w:p>
    <w:p w14:paraId="4CF81B1E" w14:textId="77777777" w:rsidR="00E87C55" w:rsidRDefault="00E87C55" w:rsidP="00B60458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1.6 MONITORAGGIO-VERIFICA-VALUTAZIONE </w:t>
      </w:r>
      <w:r w:rsidRPr="00E87C55">
        <w:rPr>
          <w:rFonts w:ascii="Arial" w:hAnsi="Arial" w:cs="Arial"/>
          <w:bCs/>
          <w:i/>
          <w:iCs/>
          <w:color w:val="000000"/>
          <w:sz w:val="20"/>
          <w:szCs w:val="20"/>
        </w:rPr>
        <w:t>(descrivere in forma sintetica tempi e modalità previsti)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:</w:t>
      </w:r>
    </w:p>
    <w:p w14:paraId="65353A78" w14:textId="77777777" w:rsidR="00E87C55" w:rsidRDefault="00E87C55" w:rsidP="00B60458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610EF00" w14:textId="77777777" w:rsidR="00E87C55" w:rsidRPr="00E87C55" w:rsidRDefault="00E87C55" w:rsidP="00B60458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12ADB1F0" w14:textId="77777777" w:rsidR="00E87C55" w:rsidRDefault="00E87C55" w:rsidP="00B60458">
      <w:pPr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2C8FFCFC" w14:textId="77777777" w:rsidR="00E87C55" w:rsidRDefault="00E87C55" w:rsidP="00B60458">
      <w:pPr>
        <w:rPr>
          <w:rFonts w:ascii="Arial" w:hAnsi="Arial" w:cs="Arial"/>
          <w:i/>
          <w:sz w:val="20"/>
          <w:szCs w:val="20"/>
        </w:rPr>
      </w:pPr>
    </w:p>
    <w:p w14:paraId="2AE91D40" w14:textId="77777777" w:rsidR="00E87C55" w:rsidRPr="00B60458" w:rsidRDefault="00E87C55" w:rsidP="00E87C55">
      <w:pPr>
        <w:rPr>
          <w:rFonts w:ascii="Arial" w:hAnsi="Arial" w:cs="Arial"/>
          <w:sz w:val="20"/>
          <w:szCs w:val="20"/>
        </w:rPr>
      </w:pPr>
      <w:r w:rsidRPr="00E87C55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1.7 DOCUMENTAZIONE FINALE</w:t>
      </w:r>
      <w:r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:</w:t>
      </w:r>
    </w:p>
    <w:p w14:paraId="4C13E196" w14:textId="77777777" w:rsidR="002C6888" w:rsidRDefault="002C6888">
      <w:pPr>
        <w:tabs>
          <w:tab w:val="left" w:pos="10800"/>
        </w:tabs>
        <w:ind w:left="-15"/>
        <w:rPr>
          <w:rFonts w:ascii="Arial" w:hAnsi="Arial" w:cs="Arial"/>
          <w:sz w:val="22"/>
        </w:rPr>
      </w:pPr>
    </w:p>
    <w:p w14:paraId="31C22051" w14:textId="77777777" w:rsidR="00450BD2" w:rsidRPr="00B60458" w:rsidRDefault="00450BD2">
      <w:pPr>
        <w:tabs>
          <w:tab w:val="left" w:pos="10800"/>
        </w:tabs>
        <w:ind w:left="-15"/>
        <w:rPr>
          <w:rFonts w:ascii="Arial" w:hAnsi="Arial" w:cs="Arial"/>
          <w:sz w:val="22"/>
        </w:rPr>
      </w:pPr>
    </w:p>
    <w:p w14:paraId="7F5EA1AF" w14:textId="77777777" w:rsidR="002C6888" w:rsidRPr="00B60458" w:rsidRDefault="002C6888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bCs/>
          <w:sz w:val="22"/>
        </w:rPr>
      </w:pPr>
    </w:p>
    <w:p w14:paraId="6C6DA3BE" w14:textId="77777777" w:rsidR="002C6888" w:rsidRPr="00B60458" w:rsidRDefault="002C6888">
      <w:pPr>
        <w:tabs>
          <w:tab w:val="left" w:pos="6545"/>
          <w:tab w:val="left" w:pos="10800"/>
        </w:tabs>
        <w:ind w:left="-15"/>
        <w:rPr>
          <w:rFonts w:ascii="Arial" w:hAnsi="Arial" w:cs="Arial"/>
          <w:b/>
          <w:sz w:val="22"/>
          <w:szCs w:val="22"/>
        </w:rPr>
      </w:pPr>
      <w:r w:rsidRPr="00B60458">
        <w:rPr>
          <w:rFonts w:ascii="Arial" w:hAnsi="Arial" w:cs="Arial"/>
          <w:sz w:val="22"/>
          <w:szCs w:val="22"/>
        </w:rPr>
        <w:t>Data,</w:t>
      </w:r>
      <w:r w:rsidRPr="00B60458">
        <w:rPr>
          <w:rFonts w:ascii="Arial" w:hAnsi="Arial" w:cs="Arial"/>
          <w:color w:val="999999"/>
          <w:sz w:val="22"/>
          <w:szCs w:val="22"/>
        </w:rPr>
        <w:t xml:space="preserve"> _______________</w:t>
      </w:r>
      <w:r w:rsidRPr="00B60458">
        <w:rPr>
          <w:rFonts w:ascii="Arial" w:hAnsi="Arial" w:cs="Arial"/>
          <w:sz w:val="22"/>
          <w:szCs w:val="22"/>
        </w:rPr>
        <w:tab/>
      </w:r>
    </w:p>
    <w:p w14:paraId="452FA2E3" w14:textId="77777777" w:rsidR="00A038B9" w:rsidRDefault="00A038B9" w:rsidP="00A038B9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rPr>
          <w:rFonts w:ascii="Arial" w:hAnsi="Arial" w:cs="Arial"/>
          <w:b/>
          <w:sz w:val="22"/>
          <w:szCs w:val="22"/>
        </w:rPr>
      </w:pPr>
    </w:p>
    <w:p w14:paraId="4F88C9D6" w14:textId="77777777" w:rsidR="00A038B9" w:rsidRDefault="002C6888" w:rsidP="00A038B9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rPr>
          <w:rFonts w:ascii="Arial" w:hAnsi="Arial" w:cs="Arial"/>
          <w:b/>
          <w:sz w:val="22"/>
          <w:szCs w:val="22"/>
        </w:rPr>
      </w:pPr>
      <w:r w:rsidRPr="00B60458">
        <w:rPr>
          <w:rFonts w:ascii="Arial" w:hAnsi="Arial" w:cs="Arial"/>
          <w:b/>
          <w:sz w:val="22"/>
          <w:szCs w:val="22"/>
        </w:rPr>
        <w:t xml:space="preserve">IL RESPONSABILE DEL </w:t>
      </w:r>
      <w:r w:rsidR="00A038B9">
        <w:rPr>
          <w:rFonts w:ascii="Arial" w:hAnsi="Arial" w:cs="Arial"/>
          <w:b/>
          <w:sz w:val="22"/>
          <w:szCs w:val="22"/>
        </w:rPr>
        <w:t>PROGETTO</w:t>
      </w:r>
    </w:p>
    <w:p w14:paraId="4DB3FBBF" w14:textId="77777777" w:rsidR="002C6888" w:rsidRPr="00B60458" w:rsidRDefault="002C6888" w:rsidP="00A038B9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jc w:val="center"/>
        <w:rPr>
          <w:rFonts w:ascii="Arial" w:hAnsi="Arial" w:cs="Arial"/>
        </w:rPr>
      </w:pPr>
      <w:r w:rsidRPr="00B60458">
        <w:rPr>
          <w:rFonts w:ascii="Arial" w:hAnsi="Arial" w:cs="Arial"/>
          <w:sz w:val="22"/>
          <w:szCs w:val="22"/>
        </w:rPr>
        <w:tab/>
        <w:t xml:space="preserve">     </w:t>
      </w:r>
    </w:p>
    <w:p w14:paraId="0CCDA289" w14:textId="77777777" w:rsidR="002C6888" w:rsidRDefault="002C6888" w:rsidP="00A038B9">
      <w:pPr>
        <w:pStyle w:val="Elencoacolori-Colore11"/>
        <w:ind w:left="0"/>
        <w:rPr>
          <w:rFonts w:cs="Arial"/>
          <w:b/>
        </w:rPr>
      </w:pPr>
      <w:r w:rsidRPr="00B60458">
        <w:rPr>
          <w:rFonts w:ascii="Arial" w:hAnsi="Arial" w:cs="Arial"/>
          <w:color w:val="999999"/>
        </w:rPr>
        <w:t>_______________________________</w:t>
      </w:r>
    </w:p>
    <w:p w14:paraId="47E11492" w14:textId="77777777" w:rsidR="002C6888" w:rsidRPr="00450BD2" w:rsidRDefault="00B60458" w:rsidP="00B60458">
      <w:pPr>
        <w:numPr>
          <w:ilvl w:val="0"/>
          <w:numId w:val="7"/>
        </w:numPr>
        <w:spacing w:line="48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="002C6888" w:rsidRPr="00450BD2">
        <w:rPr>
          <w:rFonts w:ascii="Arial" w:hAnsi="Arial" w:cs="Arial"/>
          <w:b/>
          <w:sz w:val="32"/>
          <w:szCs w:val="32"/>
        </w:rPr>
        <w:lastRenderedPageBreak/>
        <w:t xml:space="preserve">SCHEDA FINANZIARIA </w:t>
      </w:r>
    </w:p>
    <w:p w14:paraId="20DF04BA" w14:textId="77777777" w:rsidR="002C6888" w:rsidRPr="00712CF7" w:rsidRDefault="00264620" w:rsidP="00264620">
      <w:pPr>
        <w:tabs>
          <w:tab w:val="left" w:pos="6545"/>
          <w:tab w:val="left" w:pos="9665"/>
          <w:tab w:val="left" w:pos="10800"/>
        </w:tabs>
        <w:ind w:left="-15"/>
        <w:jc w:val="both"/>
        <w:rPr>
          <w:rFonts w:ascii="Arial" w:hAnsi="Arial" w:cs="Arial"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>2.1 RISORSE UMANE</w:t>
      </w:r>
      <w:r w:rsidR="002C6888" w:rsidRPr="00712CF7">
        <w:rPr>
          <w:rFonts w:ascii="Arial" w:hAnsi="Arial" w:cs="Arial"/>
          <w:b/>
          <w:bCs/>
          <w:sz w:val="20"/>
          <w:szCs w:val="20"/>
        </w:rPr>
        <w:t xml:space="preserve"> </w:t>
      </w:r>
      <w:r w:rsidR="002C6888" w:rsidRPr="00712CF7">
        <w:rPr>
          <w:rFonts w:ascii="Arial" w:hAnsi="Arial" w:cs="Arial"/>
          <w:i/>
          <w:iCs/>
          <w:sz w:val="20"/>
          <w:szCs w:val="20"/>
        </w:rPr>
        <w:t>(Indicare i profili dei docenti, dei non docenti e dei collaboratori esterni</w:t>
      </w:r>
      <w:r w:rsidR="005E13AD">
        <w:rPr>
          <w:rFonts w:ascii="Arial" w:hAnsi="Arial" w:cs="Arial"/>
          <w:i/>
          <w:iCs/>
          <w:sz w:val="20"/>
          <w:szCs w:val="20"/>
        </w:rPr>
        <w:t xml:space="preserve"> </w:t>
      </w:r>
      <w:r w:rsidR="002C6888" w:rsidRPr="005E13AD">
        <w:rPr>
          <w:rStyle w:val="Rimandonotaapidipagina"/>
          <w:rFonts w:ascii="Arial" w:hAnsi="Arial" w:cs="Arial"/>
          <w:iCs/>
          <w:sz w:val="20"/>
          <w:szCs w:val="20"/>
        </w:rPr>
        <w:footnoteReference w:id="1"/>
      </w:r>
      <w:r w:rsidR="002C6888" w:rsidRPr="00712CF7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="00301E9D" w:rsidRPr="00712CF7">
        <w:rPr>
          <w:rFonts w:ascii="Arial" w:hAnsi="Arial" w:cs="Arial"/>
          <w:i/>
          <w:iCs/>
          <w:sz w:val="20"/>
          <w:szCs w:val="20"/>
        </w:rPr>
        <w:t>che si preved</w:t>
      </w:r>
      <w:r w:rsidR="008076F9" w:rsidRPr="00712CF7">
        <w:rPr>
          <w:rFonts w:ascii="Arial" w:hAnsi="Arial" w:cs="Arial"/>
          <w:i/>
          <w:iCs/>
          <w:sz w:val="20"/>
          <w:szCs w:val="20"/>
        </w:rPr>
        <w:t>e</w:t>
      </w:r>
      <w:r w:rsidR="00301E9D" w:rsidRPr="00712CF7">
        <w:rPr>
          <w:rFonts w:ascii="Arial" w:hAnsi="Arial" w:cs="Arial"/>
          <w:i/>
          <w:iCs/>
          <w:sz w:val="20"/>
          <w:szCs w:val="20"/>
        </w:rPr>
        <w:t xml:space="preserve"> di utilizzare)</w:t>
      </w:r>
    </w:p>
    <w:p w14:paraId="26C50553" w14:textId="77777777" w:rsidR="002C6888" w:rsidRPr="00712CF7" w:rsidRDefault="002C688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527"/>
        <w:gridCol w:w="2444"/>
        <w:gridCol w:w="2258"/>
        <w:gridCol w:w="1994"/>
      </w:tblGrid>
      <w:tr w:rsidR="002C6888" w:rsidRPr="00712CF7" w14:paraId="067085B8" w14:textId="77777777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F6A0C01" w14:textId="77777777" w:rsidR="002C6888" w:rsidRPr="00712CF7" w:rsidRDefault="002C68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12CF7">
              <w:rPr>
                <w:rFonts w:ascii="Arial" w:hAnsi="Arial" w:cs="Arial"/>
                <w:b/>
                <w:sz w:val="20"/>
                <w:szCs w:val="20"/>
              </w:rPr>
              <w:t>PERSONALE  DOCENTE</w:t>
            </w:r>
            <w:proofErr w:type="gram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B6DCF" w14:textId="77777777" w:rsidR="002C6888" w:rsidRPr="00712CF7" w:rsidRDefault="00712CF7" w:rsidP="00335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Cognome e nome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08A53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N. </w:t>
            </w:r>
            <w:r w:rsidRPr="00712CF7">
              <w:rPr>
                <w:rFonts w:ascii="Arial" w:hAnsi="Arial" w:cs="Arial"/>
                <w:b/>
                <w:bCs/>
                <w:sz w:val="20"/>
                <w:szCs w:val="20"/>
              </w:rPr>
              <w:t>ore</w:t>
            </w:r>
            <w:r w:rsidRPr="00712C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12CF7">
              <w:rPr>
                <w:rStyle w:val="Caratteredellanota"/>
                <w:rFonts w:ascii="Arial" w:hAnsi="Arial" w:cs="Arial"/>
                <w:sz w:val="20"/>
                <w:szCs w:val="20"/>
              </w:rPr>
              <w:footnoteReference w:id="2"/>
            </w:r>
            <w:r w:rsidRPr="00712C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stimate </w:t>
            </w:r>
          </w:p>
          <w:p w14:paraId="7C1749BF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progettazione</w:t>
            </w:r>
          </w:p>
          <w:p w14:paraId="24751C0D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1D559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N. </w:t>
            </w:r>
            <w:r w:rsidRPr="00712C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ore</w:t>
            </w:r>
            <w:r w:rsidRPr="00712C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12CF7">
              <w:rPr>
                <w:rStyle w:val="Caratteredellanota"/>
                <w:rFonts w:ascii="Arial" w:hAnsi="Arial" w:cs="Arial"/>
                <w:sz w:val="20"/>
                <w:szCs w:val="20"/>
              </w:rPr>
              <w:t>2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stimate </w:t>
            </w:r>
          </w:p>
          <w:p w14:paraId="16227AC5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docenza</w:t>
            </w:r>
          </w:p>
          <w:p w14:paraId="43CC9D53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C571D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Compenso </w:t>
            </w:r>
          </w:p>
          <w:p w14:paraId="2366C4D6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LORDO STATO</w:t>
            </w:r>
          </w:p>
          <w:p w14:paraId="3899FC4A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</w:tr>
      <w:tr w:rsidR="002C6888" w:rsidRPr="00712CF7" w14:paraId="44808E5B" w14:textId="77777777" w:rsidTr="00712CF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5C6875D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3B202" w14:textId="77777777" w:rsidR="002C6888" w:rsidRPr="00712CF7" w:rsidRDefault="00712CF7">
            <w:pPr>
              <w:snapToGrid w:val="0"/>
              <w:spacing w:before="144" w:after="144"/>
              <w:rPr>
                <w:rFonts w:ascii="Arial" w:hAnsi="Arial" w:cs="Arial"/>
                <w:i/>
                <w:sz w:val="20"/>
                <w:szCs w:val="20"/>
              </w:rPr>
            </w:pPr>
            <w:r w:rsidRPr="00712CF7">
              <w:rPr>
                <w:rFonts w:ascii="Arial" w:hAnsi="Arial" w:cs="Arial"/>
                <w:i/>
                <w:sz w:val="20"/>
                <w:szCs w:val="20"/>
              </w:rPr>
              <w:t>Docente responsabile</w:t>
            </w:r>
          </w:p>
          <w:p w14:paraId="5C10CB8B" w14:textId="77777777" w:rsidR="00712CF7" w:rsidRPr="00712CF7" w:rsidRDefault="00712CF7">
            <w:pPr>
              <w:snapToGrid w:val="0"/>
              <w:spacing w:before="144" w:after="144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D8504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4A50D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98D9" w14:textId="77777777" w:rsidR="002C6888" w:rsidRPr="00712CF7" w:rsidRDefault="00712CF7" w:rsidP="00712CF7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2C6888" w:rsidRPr="00712CF7" w14:paraId="502A2DE6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20484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3EC10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3C673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1232A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EBF9F" w14:textId="77777777" w:rsidR="002C6888" w:rsidRPr="00712CF7" w:rsidRDefault="00301E9D" w:rsidP="00301E9D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2C6888" w:rsidRPr="00712CF7" w14:paraId="021F43C2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FA30C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F030A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45DE4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2C3B3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A9BFE" w14:textId="77777777" w:rsidR="002C6888" w:rsidRPr="00712CF7" w:rsidRDefault="00301E9D" w:rsidP="00301E9D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2C6888" w:rsidRPr="00712CF7" w14:paraId="1004214E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70CEC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69FD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9FED7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27D43" w14:textId="77777777" w:rsidR="002C6888" w:rsidRPr="00712CF7" w:rsidRDefault="002C6888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C3041" w14:textId="77777777" w:rsidR="002C6888" w:rsidRPr="00712CF7" w:rsidRDefault="00301E9D" w:rsidP="00301E9D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01E9D" w:rsidRPr="00712CF7" w14:paraId="49E04EB4" w14:textId="77777777" w:rsidTr="00AB6D83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E7233" w14:textId="77777777" w:rsidR="00301E9D" w:rsidRPr="00712CF7" w:rsidRDefault="00301E9D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FBF3B" w14:textId="77777777" w:rsidR="00301E9D" w:rsidRPr="00712CF7" w:rsidRDefault="00301E9D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TOTALE PERSONALE DOCENTE  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816D2" w14:textId="77777777" w:rsidR="00301E9D" w:rsidRPr="00712CF7" w:rsidRDefault="00301E9D" w:rsidP="00301E9D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3D38361E" w14:textId="77777777" w:rsidR="00301E9D" w:rsidRPr="00712CF7" w:rsidRDefault="002C6888">
      <w:pPr>
        <w:rPr>
          <w:rFonts w:ascii="Arial" w:hAnsi="Arial" w:cs="Arial"/>
          <w:b/>
          <w:bCs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</w:p>
    <w:p w14:paraId="3080F7DD" w14:textId="77777777" w:rsidR="002C6888" w:rsidRDefault="002C6888">
      <w:pPr>
        <w:rPr>
          <w:rFonts w:ascii="Arial" w:hAnsi="Arial" w:cs="Arial"/>
          <w:b/>
          <w:bCs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</w:p>
    <w:p w14:paraId="5EB1A064" w14:textId="77777777" w:rsidR="00712CF7" w:rsidRPr="00712CF7" w:rsidRDefault="00712CF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527"/>
        <w:gridCol w:w="2444"/>
        <w:gridCol w:w="2258"/>
        <w:gridCol w:w="1994"/>
      </w:tblGrid>
      <w:tr w:rsidR="002C6888" w:rsidRPr="00712CF7" w14:paraId="3C64EF51" w14:textId="77777777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F6304A0" w14:textId="77777777" w:rsidR="002C6888" w:rsidRPr="00712CF7" w:rsidRDefault="002C68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12CF7">
              <w:rPr>
                <w:rFonts w:ascii="Arial" w:hAnsi="Arial" w:cs="Arial"/>
                <w:b/>
                <w:sz w:val="20"/>
                <w:szCs w:val="20"/>
              </w:rPr>
              <w:t>PERSONALE  ATA</w:t>
            </w:r>
            <w:proofErr w:type="gram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56855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06888" w14:textId="77777777" w:rsidR="0033581E" w:rsidRPr="00712CF7" w:rsidRDefault="0033581E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N. ore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stimate di</w:t>
            </w:r>
          </w:p>
          <w:p w14:paraId="696719B9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Attività Aggiuntive per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AA. Amministrativi</w:t>
            </w:r>
          </w:p>
          <w:p w14:paraId="3352B2D6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3936A" w14:textId="77777777" w:rsidR="0033581E" w:rsidRPr="00712CF7" w:rsidRDefault="0033581E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N. ore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stimate di</w:t>
            </w:r>
          </w:p>
          <w:p w14:paraId="4C5AEA8D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Attività Aggiuntive per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Collaboratori </w:t>
            </w:r>
            <w:proofErr w:type="spellStart"/>
            <w:r w:rsidRPr="00712CF7">
              <w:rPr>
                <w:rFonts w:ascii="Arial" w:hAnsi="Arial" w:cs="Arial"/>
                <w:b/>
                <w:sz w:val="20"/>
                <w:szCs w:val="20"/>
              </w:rPr>
              <w:t>Scol</w:t>
            </w:r>
            <w:proofErr w:type="spellEnd"/>
            <w:r w:rsidRPr="00712CF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6E50108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579A2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Compenso </w:t>
            </w:r>
          </w:p>
          <w:p w14:paraId="11F7FAA5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LORDO STATO</w:t>
            </w:r>
          </w:p>
          <w:p w14:paraId="715747A8" w14:textId="77777777" w:rsidR="002C6888" w:rsidRPr="00712CF7" w:rsidRDefault="002C68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</w:tr>
      <w:tr w:rsidR="0033581E" w:rsidRPr="00712CF7" w14:paraId="2BE6B3BA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DD6DD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86FE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FACA5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EFEC6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0BAB0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3581E" w:rsidRPr="00712CF7" w14:paraId="184CAD1A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9AC7A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AB037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71D67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FAFB8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DB45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3581E" w:rsidRPr="00712CF7" w14:paraId="4D6DDF22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9796A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3AF7A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F983D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0297D" w14:textId="77777777" w:rsidR="0033581E" w:rsidRPr="00712CF7" w:rsidRDefault="0033581E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6546" w14:textId="77777777" w:rsidR="0033581E" w:rsidRPr="00712CF7" w:rsidRDefault="0033581E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267AFA" w:rsidRPr="00712CF7" w14:paraId="08AEF474" w14:textId="77777777" w:rsidTr="00AB6D83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5F7BE" w14:textId="77777777" w:rsidR="00267AFA" w:rsidRPr="00712CF7" w:rsidRDefault="00267AFA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DE613" w14:textId="77777777" w:rsidR="00267AFA" w:rsidRPr="00712CF7" w:rsidRDefault="00267AFA" w:rsidP="00267AFA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TOTALE PERSONALE ATA  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04DA1" w14:textId="77777777" w:rsidR="00267AFA" w:rsidRPr="00712CF7" w:rsidRDefault="00267AFA" w:rsidP="00267AFA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3AE4CD40" w14:textId="77777777" w:rsidR="002C6888" w:rsidRDefault="002C6888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14:paraId="76A2D22F" w14:textId="77777777" w:rsidR="00712CF7" w:rsidRPr="00712CF7" w:rsidRDefault="00712CF7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14:paraId="5F664F48" w14:textId="77777777" w:rsidR="009030AD" w:rsidRPr="00712CF7" w:rsidRDefault="009030AD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6520"/>
        <w:gridCol w:w="2703"/>
      </w:tblGrid>
      <w:tr w:rsidR="002C6888" w:rsidRPr="00712CF7" w14:paraId="149E4117" w14:textId="77777777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2FC60E2" w14:textId="77777777" w:rsidR="002C6888" w:rsidRPr="00712CF7" w:rsidRDefault="002C68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12CF7">
              <w:rPr>
                <w:rFonts w:ascii="Arial" w:hAnsi="Arial" w:cs="Arial"/>
                <w:b/>
                <w:sz w:val="20"/>
                <w:szCs w:val="20"/>
              </w:rPr>
              <w:t>COLLABORA</w:t>
            </w:r>
            <w:r w:rsidR="009E582A">
              <w:rPr>
                <w:rFonts w:ascii="Arial" w:hAnsi="Arial" w:cs="Arial"/>
                <w:b/>
                <w:sz w:val="20"/>
                <w:szCs w:val="20"/>
              </w:rPr>
              <w:t>TORI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  ESTERN</w:t>
            </w:r>
            <w:r w:rsidR="009E582A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gram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DB53D" w14:textId="77777777" w:rsidR="002C6888" w:rsidRPr="00712CF7" w:rsidRDefault="002C6888" w:rsidP="00D855BB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EB7CF" w14:textId="77777777" w:rsidR="002C6888" w:rsidRPr="00712CF7" w:rsidRDefault="00FB35F8" w:rsidP="008076F9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Compenso </w:t>
            </w:r>
            <w:r w:rsidR="008076F9" w:rsidRPr="00712CF7">
              <w:rPr>
                <w:rFonts w:ascii="Arial" w:hAnsi="Arial" w:cs="Arial"/>
                <w:b/>
                <w:sz w:val="20"/>
                <w:szCs w:val="20"/>
              </w:rPr>
              <w:t>TOTALE LORDO</w:t>
            </w:r>
            <w:r w:rsidR="002C6888" w:rsidRPr="00712CF7">
              <w:rPr>
                <w:rFonts w:ascii="Arial" w:hAnsi="Arial" w:cs="Arial"/>
                <w:sz w:val="20"/>
                <w:szCs w:val="20"/>
              </w:rPr>
              <w:t xml:space="preserve"> (comprensivo di tutti gli one</w:t>
            </w:r>
            <w:r w:rsidR="008076F9" w:rsidRPr="00712CF7">
              <w:rPr>
                <w:rFonts w:ascii="Arial" w:hAnsi="Arial" w:cs="Arial"/>
                <w:sz w:val="20"/>
                <w:szCs w:val="20"/>
              </w:rPr>
              <w:t xml:space="preserve">ri: IVA, Cassa Previdenziale, </w:t>
            </w:r>
            <w:proofErr w:type="gramStart"/>
            <w:r w:rsidR="008076F9" w:rsidRPr="00712CF7">
              <w:rPr>
                <w:rFonts w:ascii="Arial" w:hAnsi="Arial" w:cs="Arial"/>
                <w:sz w:val="20"/>
                <w:szCs w:val="20"/>
              </w:rPr>
              <w:t>ec</w:t>
            </w:r>
            <w:r w:rsidR="002C6888" w:rsidRPr="00712CF7">
              <w:rPr>
                <w:rFonts w:ascii="Arial" w:hAnsi="Arial" w:cs="Arial"/>
                <w:sz w:val="20"/>
                <w:szCs w:val="20"/>
              </w:rPr>
              <w:t>c. )</w:t>
            </w:r>
            <w:proofErr w:type="gramEnd"/>
          </w:p>
        </w:tc>
      </w:tr>
      <w:tr w:rsidR="008076F9" w:rsidRPr="00712CF7" w14:paraId="42DDB0FD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633CE5F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0E322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7A46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8076F9" w:rsidRPr="00712CF7" w14:paraId="543CEA1C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A06B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5FFC9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B6D5" w14:textId="77777777" w:rsidR="008076F9" w:rsidRPr="00712CF7" w:rsidRDefault="008076F9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2C6888" w:rsidRPr="00712CF7" w14:paraId="0A42BD5E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E211E" w14:textId="77777777" w:rsidR="002C6888" w:rsidRPr="00712CF7" w:rsidRDefault="002C68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959C9" w14:textId="77777777" w:rsidR="002C6888" w:rsidRPr="00712CF7" w:rsidRDefault="00ED28F2" w:rsidP="00ED28F2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TOTALE COLLABORATORI ESTERNI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3E5A" w14:textId="77777777" w:rsidR="002C6888" w:rsidRPr="00712CF7" w:rsidRDefault="00ED28F2" w:rsidP="00ED28F2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3D677B3E" w14:textId="77777777" w:rsidR="002C6888" w:rsidRDefault="002C6888">
      <w:pPr>
        <w:tabs>
          <w:tab w:val="left" w:pos="6545"/>
          <w:tab w:val="left" w:pos="9665"/>
          <w:tab w:val="left" w:pos="10800"/>
        </w:tabs>
        <w:rPr>
          <w:rFonts w:ascii="Calibri" w:hAnsi="Calibri" w:cs="Arial"/>
        </w:rPr>
      </w:pPr>
    </w:p>
    <w:p w14:paraId="45EFC6ED" w14:textId="77777777" w:rsidR="002C6888" w:rsidRPr="0058799B" w:rsidRDefault="005E13AD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  <w:r w:rsidRPr="0058799B">
        <w:rPr>
          <w:rFonts w:ascii="Arial" w:hAnsi="Arial" w:cs="Arial"/>
          <w:b/>
          <w:bCs/>
          <w:sz w:val="20"/>
          <w:szCs w:val="20"/>
        </w:rPr>
        <w:t>2.2</w:t>
      </w:r>
      <w:r w:rsidR="002C6888" w:rsidRPr="0058799B">
        <w:rPr>
          <w:rFonts w:ascii="Arial" w:hAnsi="Arial" w:cs="Arial"/>
          <w:b/>
          <w:bCs/>
          <w:sz w:val="20"/>
          <w:szCs w:val="20"/>
        </w:rPr>
        <w:t xml:space="preserve"> </w:t>
      </w:r>
      <w:r w:rsidR="00393FB3" w:rsidRPr="0058799B">
        <w:rPr>
          <w:rFonts w:ascii="Arial" w:hAnsi="Arial" w:cs="Arial"/>
          <w:b/>
          <w:bCs/>
          <w:sz w:val="20"/>
          <w:szCs w:val="20"/>
        </w:rPr>
        <w:t>BENI E SERVIZI</w:t>
      </w:r>
      <w:r w:rsidR="002C6888" w:rsidRPr="0058799B">
        <w:rPr>
          <w:rFonts w:ascii="Arial" w:hAnsi="Arial" w:cs="Arial"/>
          <w:b/>
          <w:bCs/>
          <w:sz w:val="20"/>
          <w:szCs w:val="20"/>
        </w:rPr>
        <w:t xml:space="preserve"> </w:t>
      </w:r>
      <w:r w:rsidR="00393FB3" w:rsidRPr="0058799B">
        <w:rPr>
          <w:rFonts w:ascii="Arial" w:hAnsi="Arial" w:cs="Arial"/>
          <w:i/>
          <w:iCs/>
          <w:sz w:val="20"/>
          <w:szCs w:val="20"/>
        </w:rPr>
        <w:t>(i</w:t>
      </w:r>
      <w:r w:rsidR="002C6888" w:rsidRPr="0058799B">
        <w:rPr>
          <w:rFonts w:ascii="Arial" w:hAnsi="Arial" w:cs="Arial"/>
          <w:i/>
          <w:iCs/>
          <w:sz w:val="20"/>
          <w:szCs w:val="20"/>
        </w:rPr>
        <w:t>ndicare le risorse logistiche ed organizzative che si prevede di utilizzare per la realizzazione</w:t>
      </w:r>
      <w:r w:rsidR="00393FB3" w:rsidRPr="0058799B">
        <w:rPr>
          <w:rFonts w:ascii="Arial" w:hAnsi="Arial" w:cs="Arial"/>
          <w:i/>
          <w:iCs/>
          <w:sz w:val="20"/>
          <w:szCs w:val="20"/>
        </w:rPr>
        <w:t xml:space="preserve"> del progetto)</w:t>
      </w:r>
    </w:p>
    <w:p w14:paraId="1AAF3DED" w14:textId="77777777" w:rsidR="002C6888" w:rsidRPr="0058799B" w:rsidRDefault="002C6888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5387"/>
        <w:gridCol w:w="1994"/>
      </w:tblGrid>
      <w:tr w:rsidR="002C6888" w:rsidRPr="0058799B" w14:paraId="6E727FB0" w14:textId="77777777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E7800B" w14:textId="77777777" w:rsidR="002C6888" w:rsidRPr="0058799B" w:rsidRDefault="002C68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8799B">
              <w:rPr>
                <w:rFonts w:ascii="Arial" w:hAnsi="Arial" w:cs="Arial"/>
                <w:b/>
                <w:sz w:val="20"/>
                <w:szCs w:val="20"/>
              </w:rPr>
              <w:lastRenderedPageBreak/>
              <w:t>MATERIALI  DI</w:t>
            </w:r>
            <w:proofErr w:type="gramEnd"/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  CONSUMO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802C1" w14:textId="77777777" w:rsidR="002C6888" w:rsidRPr="0058799B" w:rsidRDefault="002C6888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Quantità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EA15F" w14:textId="77777777" w:rsidR="002C6888" w:rsidRPr="0058799B" w:rsidRDefault="002C6888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Descrizione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18BB6" w14:textId="77777777" w:rsidR="002C6888" w:rsidRPr="0010065C" w:rsidRDefault="002C6888">
            <w:pPr>
              <w:spacing w:before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65C">
              <w:rPr>
                <w:rFonts w:ascii="Arial" w:hAnsi="Arial" w:cs="Arial"/>
                <w:b/>
                <w:sz w:val="20"/>
                <w:szCs w:val="20"/>
              </w:rPr>
              <w:t>Costo di massima</w:t>
            </w:r>
            <w:r w:rsidRPr="001006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D9828E" w14:textId="77777777" w:rsidR="002C6888" w:rsidRPr="0058799B" w:rsidRDefault="009B7403" w:rsidP="009B7403">
            <w:pPr>
              <w:spacing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(comprensivo di IVA </w:t>
            </w:r>
            <w:r w:rsidR="002C6888" w:rsidRPr="0010065C">
              <w:rPr>
                <w:rFonts w:ascii="Arial" w:hAnsi="Arial" w:cs="Arial"/>
                <w:sz w:val="20"/>
                <w:szCs w:val="20"/>
              </w:rPr>
              <w:t>al 2</w:t>
            </w:r>
            <w:r w:rsidR="008B5CCD">
              <w:rPr>
                <w:rFonts w:ascii="Arial" w:hAnsi="Arial" w:cs="Arial"/>
                <w:sz w:val="20"/>
                <w:szCs w:val="20"/>
              </w:rPr>
              <w:t>2</w:t>
            </w:r>
            <w:r w:rsidR="002C6888" w:rsidRPr="0010065C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393FB3" w:rsidRPr="0058799B" w14:paraId="54B84B4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399977C0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3E17B" w14:textId="77777777" w:rsidR="00393FB3" w:rsidRPr="0058799B" w:rsidRDefault="00393FB3" w:rsidP="00393FB3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E18A0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B660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93FB3" w:rsidRPr="0058799B" w14:paraId="0BC43D71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CCACB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CAC14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26F68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8B13C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93FB3" w:rsidRPr="0058799B" w14:paraId="43903CF9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5C83C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F5167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D1AF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FB51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93FB3" w:rsidRPr="0058799B" w14:paraId="220C09E8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001B0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D7FA0" w14:textId="77777777" w:rsidR="00393FB3" w:rsidRPr="0058799B" w:rsidRDefault="00393FB3" w:rsidP="00393FB3">
            <w:pPr>
              <w:snapToGrid w:val="0"/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TOTALE BENI E SERVIZI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5E9ED" w14:textId="77777777"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42E4D6D5" w14:textId="77777777" w:rsidR="002C6888" w:rsidRDefault="002C6888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60128324" w14:textId="77777777" w:rsidR="0058799B" w:rsidRDefault="0058799B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413DED25" w14:textId="77777777" w:rsidR="00431EEC" w:rsidRDefault="00431EE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7FBF81F3" w14:textId="77777777" w:rsidR="00431EEC" w:rsidRDefault="00431EE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70E93B7D" w14:textId="77777777" w:rsidR="0058799B" w:rsidRPr="0058799B" w:rsidRDefault="0058799B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3E9C201F" w14:textId="77777777" w:rsidR="002C6888" w:rsidRPr="0058799B" w:rsidRDefault="002C6888">
      <w:pPr>
        <w:rPr>
          <w:rFonts w:ascii="Arial" w:hAnsi="Arial" w:cs="Arial"/>
          <w:sz w:val="20"/>
          <w:szCs w:val="20"/>
        </w:rPr>
      </w:pPr>
    </w:p>
    <w:p w14:paraId="06892CE4" w14:textId="77777777" w:rsidR="00B31A85" w:rsidRPr="00450BD2" w:rsidRDefault="002C6888" w:rsidP="00B31A85">
      <w:pPr>
        <w:shd w:val="clear" w:color="auto" w:fill="C0C0C0"/>
        <w:jc w:val="center"/>
        <w:rPr>
          <w:rFonts w:ascii="Arial" w:hAnsi="Arial" w:cs="Arial"/>
          <w:b/>
          <w:sz w:val="32"/>
          <w:szCs w:val="32"/>
        </w:rPr>
      </w:pPr>
      <w:r w:rsidRPr="00450BD2">
        <w:rPr>
          <w:rFonts w:ascii="Arial" w:hAnsi="Arial" w:cs="Arial"/>
          <w:b/>
          <w:sz w:val="32"/>
          <w:szCs w:val="32"/>
        </w:rPr>
        <w:t>RIEPILOGO</w:t>
      </w:r>
      <w:r w:rsidR="00B31A85" w:rsidRPr="00450BD2">
        <w:rPr>
          <w:rFonts w:ascii="Arial" w:hAnsi="Arial" w:cs="Arial"/>
          <w:b/>
          <w:sz w:val="32"/>
          <w:szCs w:val="32"/>
        </w:rPr>
        <w:t xml:space="preserve"> </w:t>
      </w:r>
      <w:r w:rsidR="00EB723D" w:rsidRPr="00450BD2">
        <w:rPr>
          <w:rFonts w:ascii="Arial" w:hAnsi="Arial" w:cs="Arial"/>
          <w:b/>
          <w:sz w:val="32"/>
          <w:szCs w:val="32"/>
        </w:rPr>
        <w:t>SCHEDA FINANZIARIA</w:t>
      </w:r>
    </w:p>
    <w:p w14:paraId="578BE252" w14:textId="77777777" w:rsidR="002C6888" w:rsidRPr="0058799B" w:rsidRDefault="002C688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2410"/>
        <w:gridCol w:w="2976"/>
      </w:tblGrid>
      <w:tr w:rsidR="00EB723D" w:rsidRPr="0058799B" w14:paraId="0FE84E35" w14:textId="77777777" w:rsidTr="00EB723D">
        <w:trPr>
          <w:trHeight w:val="51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6462C" w14:textId="77777777" w:rsidR="00EB723D" w:rsidRPr="0058799B" w:rsidRDefault="00EB723D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ECC6B" w14:textId="77777777" w:rsidR="00EB723D" w:rsidRPr="0058799B" w:rsidRDefault="00EB723D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Costi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F4D2" w14:textId="77777777" w:rsidR="00EB723D" w:rsidRDefault="00EB723D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Finanziamento</w:t>
            </w:r>
          </w:p>
          <w:p w14:paraId="6450EEDC" w14:textId="77777777" w:rsidR="00EB723D" w:rsidRPr="00EB723D" w:rsidRDefault="00EB723D" w:rsidP="00450515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23D">
              <w:rPr>
                <w:rFonts w:ascii="Arial" w:hAnsi="Arial" w:cs="Arial"/>
                <w:sz w:val="20"/>
                <w:szCs w:val="20"/>
              </w:rPr>
              <w:t xml:space="preserve">FIS, MIUR, UE, contributo famiglie, altro </w:t>
            </w:r>
            <w:r w:rsidRPr="00EB723D">
              <w:rPr>
                <w:rFonts w:ascii="Arial" w:hAnsi="Arial" w:cs="Arial"/>
                <w:i/>
                <w:sz w:val="20"/>
                <w:szCs w:val="20"/>
              </w:rPr>
              <w:t>(specificare)</w:t>
            </w:r>
          </w:p>
        </w:tc>
      </w:tr>
      <w:tr w:rsidR="00EB723D" w:rsidRPr="0058799B" w14:paraId="6DBEB3A1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D0A63" w14:textId="77777777"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sz w:val="20"/>
                <w:szCs w:val="20"/>
              </w:rPr>
              <w:t>Personale docente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6E94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EBDA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14:paraId="57640726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E127D" w14:textId="77777777"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sz w:val="20"/>
                <w:szCs w:val="20"/>
              </w:rPr>
              <w:t>Personale 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81EA6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ACF5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14:paraId="096DC300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315F8" w14:textId="77777777"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Collaboratori esterni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EAAC7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6C68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14:paraId="359D2FD6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E9C28" w14:textId="77777777"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Beni e servizi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99D79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F6DD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14:paraId="4C609944" w14:textId="77777777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0FD61" w14:textId="77777777" w:rsidR="00EB723D" w:rsidRPr="0058799B" w:rsidRDefault="00EB723D" w:rsidP="00431EEC">
            <w:pPr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Totale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58799B">
              <w:rPr>
                <w:rFonts w:ascii="Arial" w:hAnsi="Arial" w:cs="Arial"/>
                <w:b/>
                <w:sz w:val="20"/>
                <w:szCs w:val="20"/>
              </w:rPr>
              <w:t>rogetto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6DDE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D29D" w14:textId="77777777"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0E4A371" w14:textId="77777777" w:rsidR="002C6888" w:rsidRPr="0058799B" w:rsidRDefault="002C6888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14:paraId="4E5EE271" w14:textId="77777777" w:rsidR="00B31A85" w:rsidRDefault="00B31A85">
      <w:pPr>
        <w:tabs>
          <w:tab w:val="left" w:pos="654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2921F254" w14:textId="77777777" w:rsidR="00B31A85" w:rsidRDefault="00B31A85">
      <w:pPr>
        <w:tabs>
          <w:tab w:val="left" w:pos="654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165A3BDD" w14:textId="77777777" w:rsidR="00B31A85" w:rsidRDefault="00B31A85">
      <w:pPr>
        <w:tabs>
          <w:tab w:val="left" w:pos="654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14:paraId="1EB73B5E" w14:textId="77777777" w:rsidR="00EB723D" w:rsidRPr="00B60458" w:rsidRDefault="00EB723D" w:rsidP="00EB723D">
      <w:pPr>
        <w:tabs>
          <w:tab w:val="left" w:pos="6545"/>
          <w:tab w:val="left" w:pos="10800"/>
        </w:tabs>
        <w:ind w:left="-15"/>
        <w:rPr>
          <w:rFonts w:ascii="Arial" w:hAnsi="Arial" w:cs="Arial"/>
          <w:b/>
          <w:sz w:val="22"/>
          <w:szCs w:val="22"/>
        </w:rPr>
      </w:pPr>
      <w:r w:rsidRPr="00B60458">
        <w:rPr>
          <w:rFonts w:ascii="Arial" w:hAnsi="Arial" w:cs="Arial"/>
          <w:sz w:val="22"/>
          <w:szCs w:val="22"/>
        </w:rPr>
        <w:t>Data,</w:t>
      </w:r>
      <w:r w:rsidRPr="00B60458">
        <w:rPr>
          <w:rFonts w:ascii="Arial" w:hAnsi="Arial" w:cs="Arial"/>
          <w:color w:val="999999"/>
          <w:sz w:val="22"/>
          <w:szCs w:val="22"/>
        </w:rPr>
        <w:t xml:space="preserve"> _______________</w:t>
      </w:r>
      <w:r w:rsidRPr="00B60458">
        <w:rPr>
          <w:rFonts w:ascii="Arial" w:hAnsi="Arial" w:cs="Arial"/>
          <w:sz w:val="22"/>
          <w:szCs w:val="22"/>
        </w:rPr>
        <w:tab/>
      </w:r>
    </w:p>
    <w:p w14:paraId="766D53D2" w14:textId="77777777" w:rsidR="00EB723D" w:rsidRPr="00B60458" w:rsidRDefault="00A038B9" w:rsidP="00A038B9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A038B9">
        <w:rPr>
          <w:rFonts w:ascii="Arial" w:hAnsi="Arial" w:cs="Arial"/>
          <w:b/>
          <w:sz w:val="20"/>
          <w:szCs w:val="22"/>
        </w:rPr>
        <w:t xml:space="preserve">                   </w:t>
      </w:r>
      <w:r>
        <w:rPr>
          <w:rFonts w:ascii="Arial" w:hAnsi="Arial" w:cs="Arial"/>
          <w:b/>
          <w:sz w:val="20"/>
          <w:szCs w:val="22"/>
        </w:rPr>
        <w:tab/>
      </w:r>
      <w:r>
        <w:rPr>
          <w:rFonts w:ascii="Arial" w:hAnsi="Arial" w:cs="Arial"/>
          <w:b/>
          <w:sz w:val="20"/>
          <w:szCs w:val="22"/>
        </w:rPr>
        <w:tab/>
      </w:r>
      <w:r w:rsidRPr="00A038B9">
        <w:rPr>
          <w:rFonts w:ascii="Arial" w:hAnsi="Arial" w:cs="Arial"/>
          <w:b/>
          <w:sz w:val="20"/>
          <w:szCs w:val="22"/>
        </w:rPr>
        <w:t xml:space="preserve"> </w:t>
      </w:r>
      <w:r w:rsidR="00EB723D" w:rsidRPr="00A038B9">
        <w:rPr>
          <w:rFonts w:ascii="Arial" w:hAnsi="Arial" w:cs="Arial"/>
          <w:b/>
          <w:sz w:val="20"/>
          <w:szCs w:val="22"/>
        </w:rPr>
        <w:t xml:space="preserve">  </w:t>
      </w:r>
      <w:r>
        <w:rPr>
          <w:rFonts w:ascii="Arial" w:hAnsi="Arial" w:cs="Arial"/>
          <w:b/>
          <w:sz w:val="20"/>
          <w:szCs w:val="22"/>
        </w:rPr>
        <w:t xml:space="preserve">                                                                                                                                                           </w:t>
      </w:r>
      <w:r w:rsidR="00EB723D" w:rsidRPr="00A038B9">
        <w:rPr>
          <w:rFonts w:ascii="Arial" w:hAnsi="Arial" w:cs="Arial"/>
          <w:b/>
          <w:sz w:val="20"/>
          <w:szCs w:val="22"/>
        </w:rPr>
        <w:t xml:space="preserve">  IL RESPONSABILE DEL </w:t>
      </w:r>
      <w:r>
        <w:rPr>
          <w:rFonts w:ascii="Arial" w:hAnsi="Arial" w:cs="Arial"/>
          <w:b/>
          <w:sz w:val="20"/>
          <w:szCs w:val="22"/>
        </w:rPr>
        <w:t>PROGETTO</w:t>
      </w:r>
      <w:r w:rsidR="00EB723D" w:rsidRPr="00B60458">
        <w:rPr>
          <w:rFonts w:ascii="Arial" w:hAnsi="Arial" w:cs="Arial"/>
          <w:sz w:val="22"/>
          <w:szCs w:val="22"/>
        </w:rPr>
        <w:tab/>
        <w:t xml:space="preserve">     </w:t>
      </w:r>
    </w:p>
    <w:p w14:paraId="5B3594DA" w14:textId="77777777" w:rsidR="00EB723D" w:rsidRDefault="00EB723D" w:rsidP="00A038B9">
      <w:pPr>
        <w:pStyle w:val="Elencoacolori-Colore11"/>
        <w:ind w:left="0"/>
        <w:rPr>
          <w:rFonts w:cs="Arial"/>
          <w:b/>
        </w:rPr>
      </w:pPr>
      <w:r w:rsidRPr="00B60458">
        <w:rPr>
          <w:rFonts w:ascii="Arial" w:hAnsi="Arial" w:cs="Arial"/>
          <w:color w:val="999999"/>
        </w:rPr>
        <w:t>_______________________________</w:t>
      </w:r>
    </w:p>
    <w:p w14:paraId="319C48E3" w14:textId="77777777" w:rsidR="002C6888" w:rsidRDefault="002C6888" w:rsidP="00EB723D">
      <w:pPr>
        <w:tabs>
          <w:tab w:val="left" w:pos="6545"/>
          <w:tab w:val="left" w:pos="10800"/>
        </w:tabs>
        <w:ind w:left="-15"/>
      </w:pPr>
    </w:p>
    <w:sectPr w:rsidR="002C68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134" w:bottom="1134" w:left="1134" w:header="708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EE776" w14:textId="77777777" w:rsidR="00D34913" w:rsidRDefault="00D34913">
      <w:r>
        <w:separator/>
      </w:r>
    </w:p>
  </w:endnote>
  <w:endnote w:type="continuationSeparator" w:id="0">
    <w:p w14:paraId="2985E610" w14:textId="77777777" w:rsidR="00D34913" w:rsidRDefault="00D3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3189" w14:textId="77777777" w:rsidR="008E0598" w:rsidRDefault="008E05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CB35" w14:textId="77777777" w:rsidR="002C6888" w:rsidRDefault="002C6888">
    <w:pPr>
      <w:pStyle w:val="Pidipagina"/>
      <w:jc w:val="center"/>
    </w:pPr>
    <w:r>
      <w:rPr>
        <w:rFonts w:ascii="Arial" w:hAnsi="Arial" w:cs="Arial"/>
        <w:sz w:val="18"/>
        <w:szCs w:val="18"/>
      </w:rPr>
      <w:t xml:space="preserve">- </w:t>
    </w:r>
    <w:r>
      <w:rPr>
        <w:rStyle w:val="Numeropagina"/>
        <w:rFonts w:cs="Arial"/>
        <w:sz w:val="18"/>
        <w:szCs w:val="18"/>
      </w:rPr>
      <w:fldChar w:fldCharType="begin"/>
    </w:r>
    <w:r>
      <w:rPr>
        <w:rStyle w:val="Numeropagina"/>
        <w:rFonts w:cs="Arial"/>
        <w:sz w:val="18"/>
        <w:szCs w:val="18"/>
      </w:rPr>
      <w:instrText xml:space="preserve"> PAGE </w:instrText>
    </w:r>
    <w:r>
      <w:rPr>
        <w:rStyle w:val="Numeropagina"/>
        <w:rFonts w:cs="Arial"/>
        <w:sz w:val="18"/>
        <w:szCs w:val="18"/>
      </w:rPr>
      <w:fldChar w:fldCharType="separate"/>
    </w:r>
    <w:r w:rsidR="0003271B">
      <w:rPr>
        <w:rStyle w:val="Numeropagina"/>
        <w:rFonts w:cs="Arial"/>
        <w:noProof/>
        <w:sz w:val="18"/>
        <w:szCs w:val="18"/>
      </w:rPr>
      <w:t>4</w:t>
    </w:r>
    <w:r>
      <w:rPr>
        <w:rStyle w:val="Numeropagina"/>
        <w:rFonts w:cs="Arial"/>
        <w:sz w:val="18"/>
        <w:szCs w:val="18"/>
      </w:rPr>
      <w:fldChar w:fldCharType="end"/>
    </w:r>
    <w:r>
      <w:rPr>
        <w:rStyle w:val="Numeropagina"/>
        <w:rFonts w:ascii="Arial" w:hAnsi="Arial" w:cs="Aria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E984D" w14:textId="77777777" w:rsidR="008E0598" w:rsidRDefault="008E05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B8EAE" w14:textId="77777777" w:rsidR="00D34913" w:rsidRDefault="00D34913">
      <w:r>
        <w:separator/>
      </w:r>
    </w:p>
  </w:footnote>
  <w:footnote w:type="continuationSeparator" w:id="0">
    <w:p w14:paraId="5B123712" w14:textId="77777777" w:rsidR="00D34913" w:rsidRDefault="00D34913">
      <w:r>
        <w:continuationSeparator/>
      </w:r>
    </w:p>
  </w:footnote>
  <w:footnote w:id="1">
    <w:p w14:paraId="414E463F" w14:textId="77777777" w:rsidR="002C6888" w:rsidRDefault="002C6888" w:rsidP="00FB35F8">
      <w:pPr>
        <w:pStyle w:val="Testonotaapidipagina"/>
        <w:spacing w:after="120"/>
      </w:pPr>
      <w:r>
        <w:rPr>
          <w:rStyle w:val="Caratteredellanota"/>
          <w:rFonts w:ascii="Arial" w:hAnsi="Arial"/>
        </w:rPr>
        <w:footnoteRef/>
      </w:r>
      <w:r w:rsidR="00FB35F8" w:rsidRPr="00FB35F8">
        <w:rPr>
          <w:rFonts w:ascii="Arial" w:hAnsi="Arial" w:cs="Arial"/>
          <w:sz w:val="18"/>
          <w:szCs w:val="18"/>
        </w:rPr>
        <w:t xml:space="preserve"> Gli esperti esterni </w:t>
      </w:r>
      <w:r w:rsidR="00FB35F8" w:rsidRPr="00FB35F8">
        <w:rPr>
          <w:rFonts w:ascii="Arial" w:hAnsi="Arial" w:cs="Arial"/>
          <w:b/>
          <w:sz w:val="18"/>
          <w:szCs w:val="18"/>
          <w:u w:val="single"/>
        </w:rPr>
        <w:t>non possono essere retribuiti</w:t>
      </w:r>
      <w:r w:rsidR="00FB35F8" w:rsidRPr="00FB35F8">
        <w:rPr>
          <w:rFonts w:ascii="Arial" w:hAnsi="Arial" w:cs="Arial"/>
          <w:sz w:val="18"/>
          <w:szCs w:val="18"/>
        </w:rPr>
        <w:t xml:space="preserve"> con il Fondo di Istituto, pertanto prestano il loro servizio gratuitamente o a seguito di convenzioni stipulate con l'istituto o con finanziamenti est</w:t>
      </w:r>
      <w:r w:rsidR="001E59FA">
        <w:rPr>
          <w:rFonts w:ascii="Arial" w:hAnsi="Arial" w:cs="Arial"/>
          <w:sz w:val="18"/>
          <w:szCs w:val="18"/>
        </w:rPr>
        <w:t>erni (Regione, UE, ecc.</w:t>
      </w:r>
      <w:r w:rsidR="00FB35F8" w:rsidRPr="00FB35F8">
        <w:rPr>
          <w:rFonts w:ascii="Arial" w:hAnsi="Arial" w:cs="Arial"/>
          <w:sz w:val="18"/>
          <w:szCs w:val="18"/>
        </w:rPr>
        <w:t>)</w:t>
      </w:r>
    </w:p>
  </w:footnote>
  <w:footnote w:id="2">
    <w:p w14:paraId="72E9B341" w14:textId="77777777" w:rsidR="002C6888" w:rsidRDefault="002C6888">
      <w:pPr>
        <w:pStyle w:val="Testonotaapidipagina"/>
      </w:pPr>
      <w:r>
        <w:rPr>
          <w:rStyle w:val="Caratteredellanota"/>
          <w:rFonts w:ascii="Arial" w:hAnsi="Arial"/>
        </w:rPr>
        <w:footnoteRef/>
      </w:r>
      <w:r>
        <w:rPr>
          <w:rFonts w:ascii="Arial" w:hAnsi="Arial" w:cs="Arial"/>
          <w:sz w:val="18"/>
        </w:rPr>
        <w:t xml:space="preserve"> Le ore si intendono di 60 minuti.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FA51" w14:textId="77777777" w:rsidR="008E0598" w:rsidRDefault="008E05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96B0" w14:textId="77777777" w:rsidR="002C6888" w:rsidRDefault="002C6888" w:rsidP="00535B4B">
    <w:pPr>
      <w:pStyle w:val="Intestazione"/>
      <w:ind w:left="566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0BD2" w14:textId="77777777" w:rsidR="008E0598" w:rsidRDefault="008E05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numFmt w:val="bullet"/>
      <w:lvlText w:val="-"/>
      <w:lvlJc w:val="left"/>
      <w:pPr>
        <w:tabs>
          <w:tab w:val="num" w:pos="6024"/>
        </w:tabs>
        <w:ind w:left="6024" w:hanging="360"/>
      </w:pPr>
      <w:rPr>
        <w:rFonts w:ascii="Arial" w:hAnsi="Arial"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45"/>
        </w:tabs>
        <w:ind w:left="345" w:hanging="360"/>
      </w:pPr>
      <w:rPr>
        <w:rFonts w:ascii="Arial" w:hAnsi="Arial" w:cs="Arial" w:hint="default"/>
        <w:b/>
        <w:bCs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690"/>
        </w:tabs>
        <w:ind w:left="690" w:hanging="720"/>
      </w:pPr>
      <w:rPr>
        <w:rFonts w:ascii="Arial" w:hAnsi="Arial" w:cs="Arial" w:hint="default"/>
        <w:b/>
        <w:bCs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675"/>
        </w:tabs>
        <w:ind w:left="675" w:hanging="720"/>
      </w:pPr>
      <w:rPr>
        <w:rFonts w:ascii="Arial" w:hAnsi="Arial" w:cs="Arial" w:hint="default"/>
        <w:b/>
        <w:bCs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660"/>
        </w:tabs>
        <w:ind w:left="660" w:hanging="720"/>
      </w:pPr>
      <w:rPr>
        <w:rFonts w:ascii="Arial" w:hAnsi="Arial" w:cs="Arial" w:hint="default"/>
        <w:b/>
        <w:bCs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05"/>
        </w:tabs>
        <w:ind w:left="1005" w:hanging="1080"/>
      </w:pPr>
      <w:rPr>
        <w:rFonts w:ascii="Arial" w:hAnsi="Arial" w:cs="Arial" w:hint="default"/>
        <w:b/>
        <w:bCs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990"/>
        </w:tabs>
        <w:ind w:left="990" w:hanging="1080"/>
      </w:pPr>
      <w:rPr>
        <w:rFonts w:ascii="Arial" w:hAnsi="Arial" w:cs="Arial" w:hint="default"/>
        <w:b/>
        <w:bCs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335"/>
        </w:tabs>
        <w:ind w:left="1335" w:hanging="1440"/>
      </w:pPr>
      <w:rPr>
        <w:rFonts w:ascii="Arial" w:hAnsi="Arial" w:cs="Arial" w:hint="default"/>
        <w:b/>
        <w:bCs/>
        <w:i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320"/>
        </w:tabs>
        <w:ind w:left="1320" w:hanging="1440"/>
      </w:pPr>
      <w:rPr>
        <w:rFonts w:ascii="Arial" w:hAnsi="Arial" w:cs="Arial" w:hint="default"/>
        <w:b/>
        <w:bCs/>
        <w:i w:val="0"/>
        <w:sz w:val="22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/>
        <w:i w:val="0"/>
        <w:sz w:val="20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4B116FD"/>
    <w:multiLevelType w:val="hybridMultilevel"/>
    <w:tmpl w:val="3FE2135A"/>
    <w:lvl w:ilvl="0" w:tplc="00000002">
      <w:start w:val="1"/>
      <w:numFmt w:val="bullet"/>
      <w:lvlText w:val="□"/>
      <w:lvlJc w:val="left"/>
      <w:pPr>
        <w:ind w:left="6024" w:hanging="360"/>
      </w:pPr>
      <w:rPr>
        <w:rFonts w:ascii="Courier New" w:hAnsi="Courier New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6" w15:restartNumberingAfterBreak="0">
    <w:nsid w:val="41940FA9"/>
    <w:multiLevelType w:val="hybridMultilevel"/>
    <w:tmpl w:val="7698239E"/>
    <w:lvl w:ilvl="0" w:tplc="8B9EC9CE">
      <w:start w:val="2"/>
      <w:numFmt w:val="bullet"/>
      <w:lvlText w:val="-"/>
      <w:lvlJc w:val="left"/>
      <w:pPr>
        <w:ind w:left="3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465C71BA"/>
    <w:multiLevelType w:val="multilevel"/>
    <w:tmpl w:val="051C808C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8" w15:restartNumberingAfterBreak="0">
    <w:nsid w:val="4C7973FF"/>
    <w:multiLevelType w:val="hybridMultilevel"/>
    <w:tmpl w:val="6BB68876"/>
    <w:lvl w:ilvl="0" w:tplc="EBC69E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850199">
    <w:abstractNumId w:val="0"/>
  </w:num>
  <w:num w:numId="2" w16cid:durableId="1947536253">
    <w:abstractNumId w:val="1"/>
  </w:num>
  <w:num w:numId="3" w16cid:durableId="55318444">
    <w:abstractNumId w:val="2"/>
  </w:num>
  <w:num w:numId="4" w16cid:durableId="325673932">
    <w:abstractNumId w:val="4"/>
  </w:num>
  <w:num w:numId="5" w16cid:durableId="554391607">
    <w:abstractNumId w:val="3"/>
  </w:num>
  <w:num w:numId="6" w16cid:durableId="1324041918">
    <w:abstractNumId w:val="8"/>
  </w:num>
  <w:num w:numId="7" w16cid:durableId="719860104">
    <w:abstractNumId w:val="7"/>
  </w:num>
  <w:num w:numId="8" w16cid:durableId="687874975">
    <w:abstractNumId w:val="5"/>
  </w:num>
  <w:num w:numId="9" w16cid:durableId="12331544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4B"/>
    <w:rsid w:val="0003271B"/>
    <w:rsid w:val="00035E0C"/>
    <w:rsid w:val="000846FB"/>
    <w:rsid w:val="000F1574"/>
    <w:rsid w:val="0010065C"/>
    <w:rsid w:val="001E59FA"/>
    <w:rsid w:val="00264620"/>
    <w:rsid w:val="00267AFA"/>
    <w:rsid w:val="002C6888"/>
    <w:rsid w:val="00301E9D"/>
    <w:rsid w:val="0033581E"/>
    <w:rsid w:val="0035546F"/>
    <w:rsid w:val="00393FB3"/>
    <w:rsid w:val="00431EEC"/>
    <w:rsid w:val="00450515"/>
    <w:rsid w:val="00450BD2"/>
    <w:rsid w:val="004F178F"/>
    <w:rsid w:val="004F6107"/>
    <w:rsid w:val="00535B4B"/>
    <w:rsid w:val="0058799B"/>
    <w:rsid w:val="005E13AD"/>
    <w:rsid w:val="005E4BDD"/>
    <w:rsid w:val="0060252D"/>
    <w:rsid w:val="00636D08"/>
    <w:rsid w:val="00687E46"/>
    <w:rsid w:val="006C2788"/>
    <w:rsid w:val="006E50CF"/>
    <w:rsid w:val="00712CF7"/>
    <w:rsid w:val="00724968"/>
    <w:rsid w:val="00764012"/>
    <w:rsid w:val="008076F9"/>
    <w:rsid w:val="00823824"/>
    <w:rsid w:val="00831029"/>
    <w:rsid w:val="008B5CCD"/>
    <w:rsid w:val="008E0598"/>
    <w:rsid w:val="009030AD"/>
    <w:rsid w:val="00905995"/>
    <w:rsid w:val="00952905"/>
    <w:rsid w:val="00953D4F"/>
    <w:rsid w:val="009B7403"/>
    <w:rsid w:val="009E582A"/>
    <w:rsid w:val="00A038B9"/>
    <w:rsid w:val="00A274A0"/>
    <w:rsid w:val="00AB6D83"/>
    <w:rsid w:val="00B31A85"/>
    <w:rsid w:val="00B60458"/>
    <w:rsid w:val="00CB3DB0"/>
    <w:rsid w:val="00CD36A6"/>
    <w:rsid w:val="00CD40FB"/>
    <w:rsid w:val="00D34913"/>
    <w:rsid w:val="00D44EC4"/>
    <w:rsid w:val="00D855BB"/>
    <w:rsid w:val="00D951BF"/>
    <w:rsid w:val="00E87C55"/>
    <w:rsid w:val="00EB723D"/>
    <w:rsid w:val="00ED28F2"/>
    <w:rsid w:val="00FB35F8"/>
    <w:rsid w:val="00FB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9D284D"/>
  <w15:docId w15:val="{B3ECFBFC-044A-4CCA-853D-B793E7DE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b/>
      <w:bCs/>
      <w:i w:val="0"/>
      <w:sz w:val="22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testo">
    <w:name w:val="testo"/>
    <w:basedOn w:val="Caratterepredefinitoparagrafo"/>
  </w:style>
  <w:style w:type="character" w:customStyle="1" w:styleId="Grigliamedia2Carattere">
    <w:name w:val="Griglia media 2 Carattere"/>
    <w:rPr>
      <w:rFonts w:ascii="Calibri" w:hAnsi="Calibri" w:cs="Calibri"/>
      <w:sz w:val="22"/>
      <w:szCs w:val="22"/>
    </w:rPr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8"/>
      <w:szCs w:val="28"/>
    </w:rPr>
  </w:style>
  <w:style w:type="character" w:customStyle="1" w:styleId="Titolo6Carattere">
    <w:name w:val="Titolo 6 Carattere"/>
    <w:rPr>
      <w:b/>
      <w:bCs/>
      <w:sz w:val="22"/>
      <w:szCs w:val="22"/>
    </w:rPr>
  </w:style>
  <w:style w:type="character" w:customStyle="1" w:styleId="TestonotaapidipaginaCarattere">
    <w:name w:val="Testo nota a piè di pagina Carattere"/>
    <w:basedOn w:val="Caratterepredefinitoparagrafo"/>
  </w:style>
  <w:style w:type="character" w:customStyle="1" w:styleId="Caratteredellanota">
    <w:name w:val="Carattere della nota"/>
    <w:rPr>
      <w:vertAlign w:val="superscript"/>
    </w:rPr>
  </w:style>
  <w:style w:type="character" w:customStyle="1" w:styleId="Titolo4Carattere">
    <w:name w:val="Titolo 4 Carattere"/>
    <w:rPr>
      <w:b/>
      <w:bCs/>
      <w:sz w:val="28"/>
      <w:szCs w:val="28"/>
    </w:rPr>
  </w:style>
  <w:style w:type="character" w:customStyle="1" w:styleId="Titolo5Carattere">
    <w:name w:val="Titolo 5 Carattere"/>
    <w:rPr>
      <w:b/>
      <w:bCs/>
      <w:i/>
      <w:iCs/>
      <w:sz w:val="26"/>
      <w:szCs w:val="26"/>
    </w:rPr>
  </w:style>
  <w:style w:type="character" w:customStyle="1" w:styleId="RientrocorpodeltestoCarattere">
    <w:name w:val="Rientro corpo del testo Carattere"/>
    <w:rPr>
      <w:sz w:val="28"/>
      <w:szCs w:val="28"/>
    </w:rPr>
  </w:style>
  <w:style w:type="character" w:customStyle="1" w:styleId="Rientrocorpodeltesto2Carattere">
    <w:name w:val="Rientro corpo del testo 2 Carattere"/>
    <w:rPr>
      <w:sz w:val="24"/>
      <w:szCs w:val="24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Elencoacolori-Colore11">
    <w:name w:val="Elenco a colori - Colore 11"/>
    <w:basedOn w:val="Normal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Grigliamedia21">
    <w:name w:val="Griglia media 2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Testonotaapidipagina">
    <w:name w:val="footnote text"/>
    <w:basedOn w:val="Normale"/>
    <w:pPr>
      <w:jc w:val="both"/>
    </w:pPr>
    <w:rPr>
      <w:sz w:val="20"/>
      <w:szCs w:val="20"/>
    </w:rPr>
  </w:style>
  <w:style w:type="paragraph" w:styleId="Rientrocorpodeltesto">
    <w:name w:val="Body Text Indent"/>
    <w:basedOn w:val="Normale"/>
    <w:rPr>
      <w:sz w:val="28"/>
      <w:szCs w:val="28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27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8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2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0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94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85885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77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632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90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536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496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716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3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376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3991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71437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1322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4273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3512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7786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069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04976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317506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40232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8343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566250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pacinottipontedera.edu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iic82000r@pec.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FINANZIARIA PER LA PRESENTAZIONE DI UN PROGETTO</vt:lpstr>
    </vt:vector>
  </TitlesOfParts>
  <Company>Hewlett-Packard Company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FINANZIARIA PER LA PRESENTAZIONE DI UN PROGETTO</dc:title>
  <dc:creator>Marc</dc:creator>
  <cp:lastModifiedBy>Giorgio Fulgione</cp:lastModifiedBy>
  <cp:revision>2</cp:revision>
  <cp:lastPrinted>1900-12-31T22:00:00Z</cp:lastPrinted>
  <dcterms:created xsi:type="dcterms:W3CDTF">2023-10-19T08:52:00Z</dcterms:created>
  <dcterms:modified xsi:type="dcterms:W3CDTF">2023-10-19T08:52:00Z</dcterms:modified>
</cp:coreProperties>
</file>