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C6844" w14:textId="7B4F64B2" w:rsidR="009F24A4" w:rsidRDefault="009F24A4" w:rsidP="009F24A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7F07BB" wp14:editId="3E588E24">
                <wp:simplePos x="0" y="0"/>
                <wp:positionH relativeFrom="column">
                  <wp:posOffset>-97155</wp:posOffset>
                </wp:positionH>
                <wp:positionV relativeFrom="paragraph">
                  <wp:posOffset>-14605</wp:posOffset>
                </wp:positionV>
                <wp:extent cx="2857500" cy="1028700"/>
                <wp:effectExtent l="13335" t="8890" r="5715" b="1016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1623" id="Rettangolo 1" o:spid="_x0000_s1026" style="position:absolute;margin-left:-7.65pt;margin-top:-1.15pt;width:225pt;height:81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" strokeweight=".26mm">
                <v:stroke endcap="square"/>
              </v:rect>
            </w:pict>
          </mc:Fallback>
        </mc:AlternateContent>
      </w:r>
      <w:r>
        <w:rPr>
          <w:i/>
          <w:sz w:val="18"/>
          <w:szCs w:val="18"/>
        </w:rPr>
        <w:t>ISTITUTO COMPRENSIVO A. PACINOTTI</w:t>
      </w:r>
      <w:r>
        <w:rPr>
          <w:i/>
          <w:sz w:val="18"/>
          <w:szCs w:val="18"/>
        </w:rPr>
        <w:tab/>
        <w:t xml:space="preserve">                                    </w:t>
      </w:r>
      <w:r>
        <w:rPr>
          <w:i/>
          <w:sz w:val="18"/>
          <w:szCs w:val="18"/>
        </w:rPr>
        <w:tab/>
      </w:r>
      <w:r>
        <w:rPr>
          <w:sz w:val="24"/>
        </w:rPr>
        <w:t>Al</w:t>
      </w:r>
      <w:r w:rsidR="00A152B0">
        <w:rPr>
          <w:sz w:val="24"/>
        </w:rPr>
        <w:t>la</w:t>
      </w:r>
      <w:r>
        <w:rPr>
          <w:sz w:val="24"/>
        </w:rPr>
        <w:t xml:space="preserve"> Dirigente Scolastic</w:t>
      </w:r>
      <w:r w:rsidR="00A152B0">
        <w:rPr>
          <w:sz w:val="24"/>
        </w:rPr>
        <w:t>a</w:t>
      </w:r>
    </w:p>
    <w:p w14:paraId="6ED8CC65" w14:textId="77777777" w:rsidR="009F24A4" w:rsidRDefault="009F24A4" w:rsidP="009F24A4">
      <w:pPr>
        <w:rPr>
          <w:i/>
          <w:sz w:val="18"/>
          <w:szCs w:val="18"/>
        </w:rPr>
      </w:pPr>
      <w:r>
        <w:rPr>
          <w:i/>
          <w:sz w:val="18"/>
          <w:szCs w:val="18"/>
        </w:rPr>
        <w:t>PROT. N. _________/_____</w:t>
      </w:r>
      <w:r>
        <w:tab/>
      </w:r>
      <w:r>
        <w:tab/>
      </w:r>
      <w:r>
        <w:tab/>
      </w:r>
      <w:r>
        <w:tab/>
      </w:r>
      <w:r>
        <w:tab/>
      </w:r>
      <w:r>
        <w:tab/>
        <w:t>I.C. PACINOTTI</w:t>
      </w:r>
      <w:r w:rsidR="00413216">
        <w:rPr>
          <w:sz w:val="24"/>
        </w:rPr>
        <w:t xml:space="preserve"> </w:t>
      </w:r>
      <w:r>
        <w:rPr>
          <w:sz w:val="24"/>
        </w:rPr>
        <w:t>- Pontedera</w:t>
      </w:r>
    </w:p>
    <w:p w14:paraId="0E263AC7" w14:textId="77777777" w:rsidR="009F24A4" w:rsidRDefault="009F24A4" w:rsidP="009F24A4">
      <w:pPr>
        <w:rPr>
          <w:i/>
          <w:sz w:val="18"/>
          <w:szCs w:val="18"/>
        </w:rPr>
      </w:pPr>
      <w:r>
        <w:rPr>
          <w:i/>
          <w:sz w:val="18"/>
          <w:szCs w:val="18"/>
        </w:rPr>
        <w:t>DEL _______/_______/__________</w:t>
      </w:r>
    </w:p>
    <w:p w14:paraId="6BA98FF9" w14:textId="77777777" w:rsidR="009F24A4" w:rsidRDefault="009F24A4" w:rsidP="009F24A4">
      <w:pPr>
        <w:tabs>
          <w:tab w:val="left" w:pos="4111"/>
        </w:tabs>
      </w:pPr>
      <w:r>
        <w:tab/>
      </w:r>
    </w:p>
    <w:p w14:paraId="63053FB0" w14:textId="77777777" w:rsidR="009F24A4" w:rsidRDefault="009F24A4" w:rsidP="009F24A4">
      <w:pPr>
        <w:tabs>
          <w:tab w:val="left" w:pos="6237"/>
        </w:tabs>
      </w:pPr>
      <w:r>
        <w:t xml:space="preserve">OGGETTO: richiesta ferie estive </w:t>
      </w:r>
      <w:r w:rsidR="009F445E">
        <w:rPr>
          <w:b/>
        </w:rPr>
        <w:t>a. s. ___________________</w:t>
      </w:r>
    </w:p>
    <w:p w14:paraId="5B692312" w14:textId="77777777" w:rsidR="009F24A4" w:rsidRDefault="009F24A4" w:rsidP="009F24A4">
      <w:pPr>
        <w:rPr>
          <w:rFonts w:ascii="Wingdings" w:hAnsi="Wingdings" w:cs="Wingdings"/>
        </w:rPr>
      </w:pPr>
      <w:r>
        <w:tab/>
        <w:t xml:space="preserve">La/Il sottoscritta/o ________________________________________________ in servizio presso Codesto Istituto in qualità di Docente di: </w:t>
      </w:r>
    </w:p>
    <w:p w14:paraId="6B734519" w14:textId="77777777" w:rsidR="009F24A4" w:rsidRDefault="009F24A4" w:rsidP="009F24A4">
      <w:r>
        <w:rPr>
          <w:rFonts w:ascii="Wingdings" w:hAnsi="Wingdings" w:cs="Wingdings"/>
        </w:rPr>
        <w:t></w:t>
      </w:r>
      <w:r>
        <w:t xml:space="preserve"> Scuola Infanzia</w:t>
      </w:r>
      <w:r w:rsidR="0087634C">
        <w:t xml:space="preserve"> </w:t>
      </w:r>
      <w:r>
        <w:rPr>
          <w:rFonts w:ascii="Wingdings" w:hAnsi="Wingdings" w:cs="Wingdings"/>
        </w:rPr>
        <w:t></w:t>
      </w:r>
      <w:r>
        <w:t xml:space="preserve"> Scuola Primaria</w:t>
      </w:r>
      <w:r w:rsidR="00030BE3">
        <w:t xml:space="preserve">  </w:t>
      </w:r>
      <w:r>
        <w:rPr>
          <w:rFonts w:ascii="Wingdings" w:hAnsi="Wingdings" w:cs="Wingdings"/>
        </w:rPr>
        <w:t></w:t>
      </w:r>
      <w:r>
        <w:t xml:space="preserve"> Scuola Secondaria I grado</w:t>
      </w:r>
    </w:p>
    <w:p w14:paraId="402ECEF0" w14:textId="77777777" w:rsidR="009F24A4" w:rsidRDefault="009F24A4" w:rsidP="009F24A4">
      <w:pPr>
        <w:tabs>
          <w:tab w:val="left" w:pos="5670"/>
        </w:tabs>
      </w:pPr>
      <w:r>
        <w:t xml:space="preserve">con contratto di lavoro a tempo </w:t>
      </w:r>
      <w:r>
        <w:rPr>
          <w:rFonts w:ascii="Wingdings" w:hAnsi="Wingdings" w:cs="Wingdings"/>
        </w:rPr>
        <w:t></w:t>
      </w:r>
      <w:r>
        <w:t xml:space="preserve"> determinato </w:t>
      </w:r>
      <w:r>
        <w:rPr>
          <w:rFonts w:ascii="Wingdings" w:hAnsi="Wingdings" w:cs="Wingdings"/>
        </w:rPr>
        <w:t></w:t>
      </w:r>
      <w:r>
        <w:t xml:space="preserve"> indeterminato</w:t>
      </w:r>
    </w:p>
    <w:p w14:paraId="5EC59498" w14:textId="77777777" w:rsidR="00030BE3" w:rsidRDefault="0087634C" w:rsidP="00030BE3">
      <w:pPr>
        <w:tabs>
          <w:tab w:val="left" w:pos="5670"/>
        </w:tabs>
      </w:pPr>
      <w:r>
        <w:t xml:space="preserve">avendo già usufruito </w:t>
      </w:r>
      <w:r w:rsidR="009F24A4">
        <w:t>di n. gg. ___</w:t>
      </w:r>
      <w:r>
        <w:t xml:space="preserve">______ di ferie per l’a. s. </w:t>
      </w:r>
      <w:r w:rsidR="009F445E">
        <w:rPr>
          <w:b/>
        </w:rPr>
        <w:t>___________</w:t>
      </w:r>
      <w:r w:rsidR="009F24A4">
        <w:t>;</w:t>
      </w:r>
    </w:p>
    <w:p w14:paraId="5CE26907" w14:textId="77777777" w:rsidR="009F24A4" w:rsidRDefault="009F24A4" w:rsidP="00030BE3">
      <w:pPr>
        <w:tabs>
          <w:tab w:val="left" w:pos="5670"/>
        </w:tabs>
        <w:jc w:val="center"/>
      </w:pPr>
      <w:r>
        <w:rPr>
          <w:rFonts w:ascii="Times New Roman" w:hAnsi="Times New Roman" w:cs="Times New Roman"/>
        </w:rPr>
        <w:t>C H I E D E</w:t>
      </w:r>
    </w:p>
    <w:p w14:paraId="74E41B44" w14:textId="77777777" w:rsidR="009F24A4" w:rsidRDefault="009F24A4" w:rsidP="009F24A4">
      <w:pPr>
        <w:jc w:val="both"/>
      </w:pPr>
      <w:r>
        <w:t xml:space="preserve">in applicazione dell’art. 13 CCNL 2006/2009, la concessione di gg. ___ di </w:t>
      </w:r>
      <w:r>
        <w:rPr>
          <w:b/>
          <w:shd w:val="clear" w:color="auto" w:fill="C0C0C0"/>
        </w:rPr>
        <w:t>FERIE</w:t>
      </w:r>
      <w:r>
        <w:t>, da fruire nei sotto indicati giorni:</w:t>
      </w:r>
    </w:p>
    <w:p w14:paraId="6DF6E4DB" w14:textId="77777777" w:rsidR="009F24A4" w:rsidRDefault="009F24A4" w:rsidP="009F24A4">
      <w:pPr>
        <w:numPr>
          <w:ilvl w:val="0"/>
          <w:numId w:val="2"/>
        </w:numPr>
        <w:spacing w:before="120" w:after="0" w:line="360" w:lineRule="auto"/>
        <w:ind w:left="357" w:hanging="357"/>
        <w:jc w:val="both"/>
      </w:pPr>
      <w:r>
        <w:t>dal ____________________________ al _________________________ gg. ______</w:t>
      </w:r>
    </w:p>
    <w:p w14:paraId="33B687CA" w14:textId="77777777" w:rsidR="009F24A4" w:rsidRDefault="009F24A4" w:rsidP="009F24A4">
      <w:pPr>
        <w:numPr>
          <w:ilvl w:val="0"/>
          <w:numId w:val="2"/>
        </w:numPr>
        <w:spacing w:before="120" w:after="0" w:line="360" w:lineRule="auto"/>
        <w:ind w:left="357" w:hanging="357"/>
        <w:jc w:val="both"/>
      </w:pPr>
      <w:r>
        <w:t>dal ____________________________ al _________________________ gg. ______</w:t>
      </w:r>
    </w:p>
    <w:p w14:paraId="7C842F50" w14:textId="77777777" w:rsidR="009F24A4" w:rsidRDefault="009F24A4" w:rsidP="009F24A4">
      <w:pPr>
        <w:numPr>
          <w:ilvl w:val="0"/>
          <w:numId w:val="2"/>
        </w:numPr>
        <w:spacing w:before="120" w:after="0" w:line="360" w:lineRule="auto"/>
        <w:ind w:left="357" w:hanging="357"/>
        <w:jc w:val="both"/>
      </w:pPr>
      <w:r>
        <w:t>dal ____________________________ al _________________________ gg. ______</w:t>
      </w:r>
    </w:p>
    <w:p w14:paraId="76181595" w14:textId="77777777" w:rsidR="009F24A4" w:rsidRDefault="009F24A4" w:rsidP="009F24A4">
      <w:pPr>
        <w:numPr>
          <w:ilvl w:val="0"/>
          <w:numId w:val="2"/>
        </w:numPr>
        <w:spacing w:before="120" w:after="0" w:line="360" w:lineRule="auto"/>
        <w:ind w:left="357" w:hanging="357"/>
        <w:jc w:val="both"/>
      </w:pPr>
      <w:r>
        <w:t>dal ____________________________ al _________________________ gg. ______</w:t>
      </w:r>
    </w:p>
    <w:p w14:paraId="1500E958" w14:textId="77777777" w:rsidR="009F24A4" w:rsidRDefault="009F24A4" w:rsidP="009F24A4">
      <w:pPr>
        <w:numPr>
          <w:ilvl w:val="0"/>
          <w:numId w:val="2"/>
        </w:numPr>
        <w:spacing w:before="120" w:after="0" w:line="360" w:lineRule="auto"/>
        <w:ind w:left="357" w:hanging="357"/>
        <w:jc w:val="both"/>
        <w:rPr>
          <w:rFonts w:ascii="Times New Roman" w:hAnsi="Times New Roman" w:cs="Times New Roman"/>
        </w:rPr>
      </w:pPr>
      <w:r>
        <w:t>dal ____________________________ al _________________________ gg. ______</w:t>
      </w:r>
    </w:p>
    <w:p w14:paraId="5F04A451" w14:textId="77777777" w:rsidR="009F24A4" w:rsidRDefault="009F24A4" w:rsidP="009F24A4">
      <w:pPr>
        <w:numPr>
          <w:ilvl w:val="0"/>
          <w:numId w:val="2"/>
        </w:numPr>
        <w:spacing w:before="120" w:after="0" w:line="360" w:lineRule="auto"/>
        <w:ind w:left="357" w:hanging="357"/>
        <w:jc w:val="both"/>
        <w:rPr>
          <w:rFonts w:ascii="Times New Roman" w:hAnsi="Times New Roman" w:cs="Times New Roman"/>
        </w:rPr>
      </w:pPr>
      <w:r>
        <w:t>dal ____________________________ al _________________________ gg. ______</w:t>
      </w:r>
    </w:p>
    <w:p w14:paraId="50209EFA" w14:textId="77777777" w:rsidR="009F24A4" w:rsidRDefault="009F24A4" w:rsidP="009F24A4">
      <w:pPr>
        <w:pStyle w:val="Titolo2"/>
        <w:numPr>
          <w:ilvl w:val="1"/>
          <w:numId w:val="1"/>
        </w:numPr>
        <w:ind w:left="5265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TOTALE GIORNI _______</w:t>
      </w:r>
    </w:p>
    <w:p w14:paraId="0E7FB7B6" w14:textId="77777777" w:rsidR="009F24A4" w:rsidRDefault="009F24A4" w:rsidP="00030BE3">
      <w:pPr>
        <w:pStyle w:val="Titolo1"/>
        <w:numPr>
          <w:ilvl w:val="0"/>
          <w:numId w:val="1"/>
        </w:numPr>
        <w:jc w:val="center"/>
        <w:rPr>
          <w:sz w:val="22"/>
        </w:rPr>
      </w:pPr>
      <w:r>
        <w:rPr>
          <w:rFonts w:ascii="Times New Roman" w:hAnsi="Times New Roman" w:cs="Times New Roman"/>
          <w:sz w:val="22"/>
        </w:rPr>
        <w:t>C H I E D E</w:t>
      </w:r>
    </w:p>
    <w:p w14:paraId="54B78141" w14:textId="77777777" w:rsidR="009F24A4" w:rsidRDefault="009F24A4" w:rsidP="009F24A4">
      <w:pPr>
        <w:jc w:val="both"/>
      </w:pPr>
      <w:r>
        <w:t xml:space="preserve">in applicazione dell’art. 14 CCNL 2006/2009, la concessione di gg. ___ di </w:t>
      </w:r>
      <w:r>
        <w:rPr>
          <w:b/>
          <w:shd w:val="clear" w:color="auto" w:fill="C0C0C0"/>
        </w:rPr>
        <w:t>FESTIVITA’ SOPPRESSE</w:t>
      </w:r>
      <w:r>
        <w:t>, da fruire nei sotto indicati giorni:</w:t>
      </w:r>
    </w:p>
    <w:p w14:paraId="1EE68709" w14:textId="77777777" w:rsidR="009F24A4" w:rsidRDefault="009F24A4" w:rsidP="009F24A4">
      <w:pPr>
        <w:numPr>
          <w:ilvl w:val="0"/>
          <w:numId w:val="2"/>
        </w:numPr>
        <w:spacing w:before="120" w:after="0" w:line="360" w:lineRule="auto"/>
        <w:ind w:left="357" w:hanging="357"/>
        <w:jc w:val="both"/>
      </w:pPr>
      <w:r>
        <w:t>dal ____________________________ al _________________________ gg. ______</w:t>
      </w:r>
    </w:p>
    <w:p w14:paraId="0CD737BE" w14:textId="77777777" w:rsidR="009F24A4" w:rsidRDefault="009F24A4" w:rsidP="009F24A4">
      <w:pPr>
        <w:numPr>
          <w:ilvl w:val="0"/>
          <w:numId w:val="2"/>
        </w:numPr>
        <w:spacing w:before="120" w:after="0" w:line="360" w:lineRule="auto"/>
        <w:ind w:left="357" w:hanging="357"/>
        <w:jc w:val="both"/>
      </w:pPr>
      <w:r>
        <w:t>dal ____________________________ al _________________________ gg. ______</w:t>
      </w:r>
    </w:p>
    <w:p w14:paraId="378234D6" w14:textId="77777777" w:rsidR="009F24A4" w:rsidRDefault="009F24A4" w:rsidP="009F24A4">
      <w:pPr>
        <w:numPr>
          <w:ilvl w:val="0"/>
          <w:numId w:val="2"/>
        </w:numPr>
        <w:spacing w:before="120" w:after="0" w:line="360" w:lineRule="auto"/>
        <w:ind w:left="357" w:hanging="357"/>
        <w:jc w:val="both"/>
      </w:pPr>
      <w:r>
        <w:t>dal ____________________________ al _________________________ gg. ______</w:t>
      </w:r>
    </w:p>
    <w:p w14:paraId="1931D428" w14:textId="77777777" w:rsidR="009F24A4" w:rsidRDefault="009F24A4" w:rsidP="009F24A4">
      <w:pPr>
        <w:numPr>
          <w:ilvl w:val="0"/>
          <w:numId w:val="2"/>
        </w:numPr>
        <w:spacing w:before="120" w:after="0" w:line="360" w:lineRule="auto"/>
        <w:ind w:left="357" w:hanging="357"/>
        <w:jc w:val="both"/>
        <w:rPr>
          <w:rFonts w:ascii="Times New Roman" w:hAnsi="Times New Roman" w:cs="Times New Roman"/>
        </w:rPr>
      </w:pPr>
      <w:r>
        <w:t>dal ____________________________ al _________________________ gg. ______</w:t>
      </w:r>
    </w:p>
    <w:p w14:paraId="27A4B0EA" w14:textId="77777777" w:rsidR="009F24A4" w:rsidRDefault="009F24A4" w:rsidP="009F24A4">
      <w:pPr>
        <w:pStyle w:val="Titolo2"/>
        <w:numPr>
          <w:ilvl w:val="1"/>
          <w:numId w:val="1"/>
        </w:numPr>
        <w:ind w:left="5235" w:firstLine="0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     TOTALE GIORNI _______</w:t>
      </w:r>
    </w:p>
    <w:p w14:paraId="7423C531" w14:textId="77777777" w:rsidR="009F24A4" w:rsidRDefault="009F24A4" w:rsidP="00030BE3">
      <w:pPr>
        <w:tabs>
          <w:tab w:val="center" w:pos="6804"/>
        </w:tabs>
      </w:pPr>
      <w:r>
        <w:t>Recapito durante le ferie (</w:t>
      </w:r>
      <w:r w:rsidR="00030BE3" w:rsidRPr="00030BE3">
        <w:rPr>
          <w:sz w:val="18"/>
          <w:szCs w:val="18"/>
        </w:rPr>
        <w:t>Solo se diverso da quello agli atti dell’Istituto</w:t>
      </w:r>
      <w:r w:rsidR="00030BE3">
        <w:rPr>
          <w:sz w:val="16"/>
          <w:szCs w:val="16"/>
        </w:rPr>
        <w:t>)</w:t>
      </w:r>
      <w:r>
        <w:t>: ________________________________________________________________</w:t>
      </w:r>
      <w:r w:rsidR="00030BE3">
        <w:t>_______________________________</w:t>
      </w:r>
    </w:p>
    <w:p w14:paraId="1B50CDE2" w14:textId="77777777" w:rsidR="009F24A4" w:rsidRDefault="009F24A4" w:rsidP="009F24A4">
      <w:pPr>
        <w:rPr>
          <w:rFonts w:cs="Times New Roman"/>
        </w:rPr>
      </w:pPr>
      <w:r>
        <w:t>________________________________________________________________________________</w:t>
      </w:r>
      <w:r w:rsidR="00030BE3">
        <w:t>_______________</w:t>
      </w:r>
    </w:p>
    <w:p w14:paraId="05F70BEE" w14:textId="77777777" w:rsidR="009F24A4" w:rsidRDefault="009F24A4" w:rsidP="009F24A4">
      <w:pPr>
        <w:pStyle w:val="Corpotesto"/>
        <w:spacing w:before="120" w:after="0"/>
      </w:pPr>
      <w:r>
        <w:rPr>
          <w:rFonts w:cs="Times New Roman"/>
        </w:rPr>
        <w:t>Pontedera, ______________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________________________</w:t>
      </w:r>
    </w:p>
    <w:p w14:paraId="71915F1B" w14:textId="77777777" w:rsidR="009F24A4" w:rsidRDefault="009F24A4" w:rsidP="009F24A4">
      <w:pPr>
        <w:tabs>
          <w:tab w:val="center" w:pos="7371"/>
        </w:tabs>
        <w:jc w:val="both"/>
        <w:rPr>
          <w:rFonts w:ascii="Times New Roman" w:hAnsi="Times New Roman" w:cs="Times New Roman"/>
        </w:rPr>
      </w:pPr>
      <w:r>
        <w:tab/>
        <w:t xml:space="preserve">Firma </w:t>
      </w:r>
    </w:p>
    <w:p w14:paraId="70FA911B" w14:textId="77777777" w:rsidR="009F24A4" w:rsidRPr="00030BE3" w:rsidRDefault="009F24A4" w:rsidP="009F24A4">
      <w:pPr>
        <w:pStyle w:val="Titolo3"/>
        <w:numPr>
          <w:ilvl w:val="2"/>
          <w:numId w:val="1"/>
        </w:numPr>
        <w:rPr>
          <w:sz w:val="24"/>
          <w:szCs w:val="24"/>
        </w:rPr>
      </w:pPr>
      <w:r w:rsidRPr="00030BE3">
        <w:rPr>
          <w:rFonts w:ascii="Times New Roman" w:hAnsi="Times New Roman" w:cs="Times New Roman"/>
          <w:sz w:val="24"/>
          <w:szCs w:val="24"/>
        </w:rPr>
        <w:t>Provvedimenti del Dirigente Scolastico</w:t>
      </w:r>
    </w:p>
    <w:p w14:paraId="579DB437" w14:textId="77777777" w:rsidR="005D2398" w:rsidRDefault="009F24A4" w:rsidP="005D2398">
      <w:pPr>
        <w:spacing w:after="0" w:line="240" w:lineRule="auto"/>
      </w:pPr>
      <w:r>
        <w:rPr>
          <w:rFonts w:ascii="Wingdings" w:hAnsi="Wingdings" w:cs="Wingdings"/>
        </w:rPr>
        <w:t></w:t>
      </w:r>
      <w:r>
        <w:t xml:space="preserve"> Si concede</w:t>
      </w:r>
      <w:r w:rsidR="00394C39">
        <w:t xml:space="preserve"> </w:t>
      </w:r>
      <w:r>
        <w:rPr>
          <w:rFonts w:ascii="Wingdings" w:hAnsi="Wingdings" w:cs="Wingdings"/>
        </w:rPr>
        <w:t></w:t>
      </w:r>
      <w:r>
        <w:t xml:space="preserve"> Non si concede</w:t>
      </w:r>
      <w:r w:rsidR="00030BE3">
        <w:t xml:space="preserve">                                           </w:t>
      </w:r>
      <w:r>
        <w:tab/>
      </w:r>
      <w:r w:rsidR="00030BE3">
        <w:t xml:space="preserve">       </w:t>
      </w:r>
      <w:r w:rsidR="005D2398">
        <w:t xml:space="preserve">       La Dirigente Scolastica</w:t>
      </w:r>
    </w:p>
    <w:p w14:paraId="5817821D" w14:textId="02F7E7F5" w:rsidR="005D2398" w:rsidRDefault="005D2398" w:rsidP="005D2398">
      <w:pPr>
        <w:spacing w:after="0" w:line="240" w:lineRule="auto"/>
        <w:rPr>
          <w:i/>
        </w:rPr>
      </w:pPr>
      <w:r>
        <w:t xml:space="preserve">                                                                                                                               </w:t>
      </w:r>
    </w:p>
    <w:p w14:paraId="18E76E1A" w14:textId="77777777" w:rsidR="005D2398" w:rsidRPr="00030BE3" w:rsidRDefault="005D2398" w:rsidP="005D2398">
      <w:pPr>
        <w:spacing w:after="0" w:line="240" w:lineRule="auto"/>
        <w:rPr>
          <w:sz w:val="16"/>
          <w:szCs w:val="16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_______________________________</w:t>
      </w:r>
    </w:p>
    <w:p w14:paraId="01778D94" w14:textId="77777777" w:rsidR="00315A01" w:rsidRPr="00030BE3" w:rsidRDefault="00315A01" w:rsidP="005D2398">
      <w:pPr>
        <w:spacing w:after="0" w:line="240" w:lineRule="auto"/>
        <w:rPr>
          <w:sz w:val="16"/>
          <w:szCs w:val="16"/>
        </w:rPr>
      </w:pPr>
    </w:p>
    <w:sectPr w:rsidR="00315A01" w:rsidRPr="00030BE3" w:rsidSect="00315A01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32339143">
    <w:abstractNumId w:val="0"/>
  </w:num>
  <w:num w:numId="2" w16cid:durableId="363604476">
    <w:abstractNumId w:val="1"/>
  </w:num>
  <w:num w:numId="3" w16cid:durableId="368143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A4"/>
    <w:rsid w:val="00030BE3"/>
    <w:rsid w:val="00315A01"/>
    <w:rsid w:val="00394C39"/>
    <w:rsid w:val="00413216"/>
    <w:rsid w:val="005D2398"/>
    <w:rsid w:val="00720F76"/>
    <w:rsid w:val="0087634C"/>
    <w:rsid w:val="008F3E9B"/>
    <w:rsid w:val="009F24A4"/>
    <w:rsid w:val="009F445E"/>
    <w:rsid w:val="00A152B0"/>
    <w:rsid w:val="00A22994"/>
    <w:rsid w:val="00D17F2F"/>
    <w:rsid w:val="00F5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299D"/>
  <w15:chartTrackingRefBased/>
  <w15:docId w15:val="{9CEEF219-FFB3-414A-A52E-D4501A45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24A4"/>
  </w:style>
  <w:style w:type="paragraph" w:styleId="Titolo1">
    <w:name w:val="heading 1"/>
    <w:basedOn w:val="Normale"/>
    <w:next w:val="Normale"/>
    <w:link w:val="Titolo1Carattere"/>
    <w:uiPriority w:val="9"/>
    <w:qFormat/>
    <w:rsid w:val="009F24A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F24A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F24A4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24A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24A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24A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24A4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24A4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24A4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24A4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F24A4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F24A4"/>
    <w:rPr>
      <w:rFonts w:asciiTheme="majorHAnsi" w:eastAsiaTheme="majorEastAsia" w:hAnsiTheme="majorHAnsi" w:cstheme="majorBidi"/>
      <w:smallCaps/>
      <w:sz w:val="28"/>
      <w:szCs w:val="28"/>
    </w:rPr>
  </w:style>
  <w:style w:type="paragraph" w:styleId="Corpotesto">
    <w:name w:val="Body Text"/>
    <w:basedOn w:val="Normale"/>
    <w:link w:val="CorpotestoCarattere"/>
    <w:rsid w:val="009F24A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F24A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24A4"/>
    <w:rPr>
      <w:rFonts w:asciiTheme="majorHAnsi" w:eastAsiaTheme="majorEastAsia" w:hAnsiTheme="majorHAnsi" w:cstheme="majorBidi"/>
      <w:cap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24A4"/>
    <w:rPr>
      <w:rFonts w:asciiTheme="majorHAnsi" w:eastAsiaTheme="majorEastAsia" w:hAnsiTheme="majorHAnsi" w:cstheme="majorBidi"/>
      <w:i/>
      <w:iCs/>
      <w:cap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24A4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24A4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24A4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24A4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9F24A4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24A4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9F24A4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24A4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24A4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9F24A4"/>
    <w:rPr>
      <w:b/>
      <w:bCs/>
    </w:rPr>
  </w:style>
  <w:style w:type="character" w:styleId="Enfasicorsivo">
    <w:name w:val="Emphasis"/>
    <w:basedOn w:val="Carpredefinitoparagrafo"/>
    <w:uiPriority w:val="20"/>
    <w:qFormat/>
    <w:rsid w:val="009F24A4"/>
    <w:rPr>
      <w:i/>
      <w:iCs/>
    </w:rPr>
  </w:style>
  <w:style w:type="paragraph" w:styleId="Nessunaspaziatura">
    <w:name w:val="No Spacing"/>
    <w:uiPriority w:val="1"/>
    <w:qFormat/>
    <w:rsid w:val="009F24A4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9F24A4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24A4"/>
    <w:rPr>
      <w:rFonts w:asciiTheme="majorHAnsi" w:eastAsiaTheme="majorEastAsia" w:hAnsiTheme="majorHAnsi" w:cstheme="majorBidi"/>
      <w:sz w:val="25"/>
      <w:szCs w:val="2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24A4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24A4"/>
    <w:rPr>
      <w:color w:val="404040" w:themeColor="text1" w:themeTint="BF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9F24A4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9F24A4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9F24A4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9F24A4"/>
    <w:rPr>
      <w:b/>
      <w:bCs/>
      <w:caps w:val="0"/>
      <w:smallCaps/>
      <w:color w:val="auto"/>
      <w:spacing w:val="3"/>
      <w:u w:val="single"/>
    </w:rPr>
  </w:style>
  <w:style w:type="character" w:styleId="Titolodellibro">
    <w:name w:val="Book Title"/>
    <w:basedOn w:val="Carpredefinitoparagrafo"/>
    <w:uiPriority w:val="33"/>
    <w:qFormat/>
    <w:rsid w:val="009F24A4"/>
    <w:rPr>
      <w:b/>
      <w:bCs/>
      <w:smallCaps/>
      <w:spacing w:val="7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F24A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FFA04-EBB7-4CDD-ABD1-34A68689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Giorgio Fulgione</cp:lastModifiedBy>
  <cp:revision>2</cp:revision>
  <dcterms:created xsi:type="dcterms:W3CDTF">2025-12-05T08:55:00Z</dcterms:created>
  <dcterms:modified xsi:type="dcterms:W3CDTF">2025-12-05T08:55:00Z</dcterms:modified>
</cp:coreProperties>
</file>